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90513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244"/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 xml:space="preserve">Chalet </w:t>
      </w:r>
      <w:proofErr w:type="spellStart"/>
      <w:r w:rsidR="004941D4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Fiak</w:t>
      </w:r>
      <w:proofErr w:type="spellEnd"/>
    </w:p>
    <w:p w14:paraId="40746459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Chalet </w:t>
      </w:r>
      <w:proofErr w:type="spellStart"/>
      <w:r w:rsidR="004941D4">
        <w:rPr>
          <w:rFonts w:ascii="Verdana" w:hAnsi="Verdana" w:cs="Verdana"/>
          <w:color w:val="262626" w:themeColor="text1" w:themeTint="D9"/>
          <w:sz w:val="16"/>
          <w:szCs w:val="16"/>
        </w:rPr>
        <w:t>Fiak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is a traditional chalet situated on a quaint street in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Morzines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old town- it is just 1 minute from the village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centre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. It's all location, location, </w:t>
      </w:r>
      <w:proofErr w:type="gram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location</w:t>
      </w:r>
      <w:proofErr w:type="gram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with this chalet meaning easy access to all the ski lifts, shops, restaurants and bars - the perfect chalet for a spot of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apres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-ski!</w:t>
      </w:r>
    </w:p>
    <w:p w14:paraId="4C3A77E2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7A1609DE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The free bus stop is conveniently less than 100m away - here you can catch the free buses to any of the major cable cars &amp; ski lifts either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Morzine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Prodains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(for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Avoriaz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),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Nyon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 Ardent (for Les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Linderets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and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Avoriaz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.</w:t>
      </w:r>
    </w:p>
    <w:p w14:paraId="3A8571A6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2C65CBA4" w14:textId="44973ED0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It can be catered or self-catered as we want to suit all budgets and make sure everyone has the holiday they want. Chalet </w:t>
      </w:r>
      <w:proofErr w:type="spellStart"/>
      <w:r w:rsidR="001F6944">
        <w:rPr>
          <w:rFonts w:ascii="Verdana" w:hAnsi="Verdana" w:cs="Verdana"/>
          <w:color w:val="262626" w:themeColor="text1" w:themeTint="D9"/>
          <w:sz w:val="16"/>
          <w:szCs w:val="16"/>
        </w:rPr>
        <w:t>Fiak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is perfect for groups of friends and families.</w:t>
      </w:r>
    </w:p>
    <w:p w14:paraId="5842205A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244"/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Accommodation:</w:t>
      </w:r>
    </w:p>
    <w:p w14:paraId="7BE00B5C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Chalet </w:t>
      </w:r>
      <w:proofErr w:type="spellStart"/>
      <w:r w:rsidR="004941D4">
        <w:rPr>
          <w:rFonts w:ascii="Verdana" w:hAnsi="Verdana" w:cs="Verdana"/>
          <w:color w:val="262626" w:themeColor="text1" w:themeTint="D9"/>
          <w:sz w:val="16"/>
          <w:szCs w:val="16"/>
        </w:rPr>
        <w:t>Fiak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is a </w:t>
      </w:r>
      <w:proofErr w:type="gram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4 bedroom</w:t>
      </w:r>
      <w:proofErr w:type="gram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chalet with 3 bathrooms, traditionally styled and unbeatable in location. The log fire brings a warm and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cosy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ambience, the perfect place to come home to!</w:t>
      </w:r>
    </w:p>
    <w:p w14:paraId="5D20D37D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4F5E410B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 xml:space="preserve">Chalet Layout </w:t>
      </w:r>
    </w:p>
    <w:p w14:paraId="6DF22CA4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7EA7941F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Ground Floor</w:t>
      </w:r>
    </w:p>
    <w:p w14:paraId="7DEA75E6" w14:textId="77777777" w:rsidR="00E604AF" w:rsidRPr="00E604AF" w:rsidRDefault="00E604AF" w:rsidP="00E604A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Bedroom 1 - sleeps 4 (Double/twin and bunks) with en-suite bathroom (bath, shower, sink &amp; toilet).</w:t>
      </w:r>
    </w:p>
    <w:p w14:paraId="26B9F683" w14:textId="77777777" w:rsidR="00E604AF" w:rsidRPr="00E604AF" w:rsidRDefault="00E604AF" w:rsidP="00E604A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Garage with board/ski storage</w:t>
      </w: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.</w:t>
      </w:r>
    </w:p>
    <w:p w14:paraId="4732C01A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First Floor</w:t>
      </w:r>
    </w:p>
    <w:p w14:paraId="01008E59" w14:textId="77777777" w:rsidR="00E604AF" w:rsidRPr="00E604AF" w:rsidRDefault="00E604AF" w:rsidP="00E604AF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Open plan lounge, kitchen and dining area</w:t>
      </w:r>
    </w:p>
    <w:p w14:paraId="0D61AB33" w14:textId="77777777" w:rsidR="00E604AF" w:rsidRPr="00E604AF" w:rsidRDefault="00E604AF" w:rsidP="00E604AF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Shower room with sink &amp; toilet.</w:t>
      </w:r>
    </w:p>
    <w:p w14:paraId="76F18636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Second Floor</w:t>
      </w:r>
    </w:p>
    <w:p w14:paraId="2AB6C449" w14:textId="77777777" w:rsidR="00E604AF" w:rsidRPr="00E604AF" w:rsidRDefault="00E604AF" w:rsidP="00E604A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Bedroom 2 sleeps 4 (twin/double &amp; bunk),</w:t>
      </w:r>
    </w:p>
    <w:p w14:paraId="4094EDBA" w14:textId="77777777" w:rsidR="00E604AF" w:rsidRPr="00E604AF" w:rsidRDefault="00E604AF" w:rsidP="00E604A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Bedroom 3 -Sleeps 2 (twin/double)</w:t>
      </w:r>
    </w:p>
    <w:p w14:paraId="2C70BDCE" w14:textId="77777777" w:rsidR="00E604AF" w:rsidRPr="00E604AF" w:rsidRDefault="00E604AF" w:rsidP="00E604A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Bedroom 4 -Sleeps 2 (twin/double)</w:t>
      </w:r>
    </w:p>
    <w:p w14:paraId="7C2E5B61" w14:textId="77777777" w:rsidR="00E604AF" w:rsidRPr="00E604AF" w:rsidRDefault="00E604AF" w:rsidP="00E604A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Shower room with sink &amp; toilet</w:t>
      </w:r>
    </w:p>
    <w:p w14:paraId="19748663" w14:textId="77777777" w:rsidR="00E604AF" w:rsidRPr="00E604AF" w:rsidRDefault="00E604AF" w:rsidP="00E604AF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The chalet also has the following features:</w:t>
      </w:r>
    </w:p>
    <w:p w14:paraId="2654380B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Flat screen TV, Apple Mac mini media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centre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with hundreds of films, Nintendo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wii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, books and board games.</w:t>
      </w:r>
    </w:p>
    <w:p w14:paraId="07F6BAB1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Rome snowboards &amp; Apo ski test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centre</w:t>
      </w:r>
      <w:proofErr w:type="spellEnd"/>
    </w:p>
    <w:p w14:paraId="1F64D0B9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Use of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inhouse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HD GO PRO video camera</w:t>
      </w:r>
    </w:p>
    <w:p w14:paraId="79A81A6D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GHD’s and hair dryer</w:t>
      </w:r>
    </w:p>
    <w:p w14:paraId="410AC3E7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Board and ski tuning facilities</w:t>
      </w:r>
    </w:p>
    <w:p w14:paraId="550A5BF2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Log fire</w:t>
      </w:r>
    </w:p>
    <w:p w14:paraId="09762364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Parking spaces</w:t>
      </w:r>
    </w:p>
    <w:p w14:paraId="143869F4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Organising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of lift passes ready for arrival (no extra cost), transfers, lessons and equipment hire</w:t>
      </w:r>
    </w:p>
    <w:p w14:paraId="53457913" w14:textId="77777777" w:rsidR="00E604AF" w:rsidRPr="00E604AF" w:rsidRDefault="00E604AF" w:rsidP="00E604AF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Verdana" w:hAnsi="Verdana" w:cs="Verdana"/>
          <w:color w:val="262626" w:themeColor="text1" w:themeTint="D9"/>
          <w:sz w:val="16"/>
          <w:szCs w:val="16"/>
        </w:rPr>
      </w:pP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Childrens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facilities (cots, high chairs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etc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)</w:t>
      </w:r>
    </w:p>
    <w:p w14:paraId="2B42BA07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244"/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Facilities:</w:t>
      </w:r>
    </w:p>
    <w:p w14:paraId="39E75624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40"/>
        <w:ind w:left="200"/>
        <w:rPr>
          <w:rFonts w:ascii="Verdana" w:hAnsi="Verdana" w:cs="Verdana"/>
          <w:color w:val="262626" w:themeColor="text1" w:themeTint="D9"/>
          <w:sz w:val="16"/>
          <w:szCs w:val="16"/>
        </w:rPr>
      </w:pPr>
      <w:proofErr w:type="gram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bar</w:t>
      </w:r>
      <w:proofErr w:type="gram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,  barbecue,  boot dryers,  computer,  cot/highchair,  games console,  garden,  home cinema,  iPod docking station,  laundry facilities,  open fireplace,  pets allowed,  private parking (open),  satellite/cable TV,  ski workbench</w:t>
      </w:r>
    </w:p>
    <w:p w14:paraId="501C633A" w14:textId="77777777" w:rsidR="002E7F2C" w:rsidRDefault="002E7F2C" w:rsidP="00E604AF">
      <w:pPr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6C179996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256"/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 xml:space="preserve">Resort name: </w:t>
      </w:r>
      <w:proofErr w:type="spellStart"/>
      <w:r w:rsidRPr="00E604AF">
        <w:rPr>
          <w:rFonts w:ascii="Verdana" w:hAnsi="Verdana" w:cs="Verdana"/>
          <w:b/>
          <w:bCs/>
          <w:color w:val="262626" w:themeColor="text1" w:themeTint="D9"/>
          <w:sz w:val="16"/>
          <w:szCs w:val="16"/>
        </w:rPr>
        <w:t>Morzine</w:t>
      </w:r>
      <w:proofErr w:type="spellEnd"/>
    </w:p>
    <w:p w14:paraId="606BF073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4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Ski area: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Portes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du Soleil</w:t>
      </w:r>
    </w:p>
    <w:p w14:paraId="27F4476B" w14:textId="77777777" w:rsidR="00E604AF" w:rsidRPr="00E604AF" w:rsidRDefault="00E604AF" w:rsidP="00E604AF">
      <w:pPr>
        <w:widowControl w:val="0"/>
        <w:autoSpaceDE w:val="0"/>
        <w:autoSpaceDN w:val="0"/>
        <w:adjustRightInd w:val="0"/>
        <w:spacing w:after="40"/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Country: France</w:t>
      </w:r>
    </w:p>
    <w:p w14:paraId="61648CF7" w14:textId="77777777" w:rsidR="00E604AF" w:rsidRDefault="00E604AF" w:rsidP="00E604AF">
      <w:pPr>
        <w:rPr>
          <w:rFonts w:ascii="Verdana" w:hAnsi="Verdana" w:cs="Verdana"/>
          <w:color w:val="262626" w:themeColor="text1" w:themeTint="D9"/>
          <w:sz w:val="16"/>
          <w:szCs w:val="16"/>
        </w:rPr>
      </w:pPr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Amenities: adventure park</w:t>
      </w:r>
      <w:proofErr w:type="gram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,  bars</w:t>
      </w:r>
      <w:proofErr w:type="gram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and restaurants,  beauticians,  bob luge,  bowling,  bus station,  bus stop,  canoeing,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canyoning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cash withdrawal facility,  childcare,  cinema,  climbing wall,  cross country skiing,  cycling,  devil carts,  doctor,  dog sled rides,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fantasicable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fishing,  fitness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centre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free shuttle bus,  freelance catering,  golf,  gym,  gym classes,  hairdressers,  half pipe,  high altitude restaurants,  high ropes course,  hiking,  horse driven sleigh rides,  horse riding,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huski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dogs,  ice climbing wall,  ice diving,  ice driving,  ice rink,  lake,  massage,  mini golf,  mountain biking,  mountaineering,  night skiing,  night sledging,  nightclub,  off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piste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guiding,  paragliding,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parapenting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pilates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 classes,  rafting,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segway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segways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ski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jouring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ski school,  ski touring,  skidoo safaris,  skiing,  skiing/snowboarding,  sledging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pistes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snow kiting,  snow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mobiling</w:t>
      </w:r>
      <w:proofErr w:type="spellEnd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 xml:space="preserve">,  snowboard school,  snowshoe walking,  spa,  supermarket,  swimming pool (indoor),  swimming pool (outdoor),  tennis,  torch lit descents,  tourist office,  via </w:t>
      </w:r>
      <w:proofErr w:type="spellStart"/>
      <w:r w:rsidRPr="00E604AF">
        <w:rPr>
          <w:rFonts w:ascii="Verdana" w:hAnsi="Verdana" w:cs="Verdana"/>
          <w:color w:val="262626" w:themeColor="text1" w:themeTint="D9"/>
          <w:sz w:val="16"/>
          <w:szCs w:val="16"/>
        </w:rPr>
        <w:t>ferrata</w:t>
      </w:r>
      <w:proofErr w:type="spellEnd"/>
    </w:p>
    <w:p w14:paraId="6980C94D" w14:textId="77777777" w:rsidR="00E604AF" w:rsidRDefault="00E604AF" w:rsidP="00E604AF">
      <w:pPr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0CB78C8E" w14:textId="77777777" w:rsidR="00E604AF" w:rsidRDefault="00E604AF" w:rsidP="00E604AF">
      <w:pPr>
        <w:rPr>
          <w:rFonts w:ascii="Verdana" w:hAnsi="Verdana" w:cs="Verdana"/>
          <w:color w:val="262626" w:themeColor="text1" w:themeTint="D9"/>
          <w:sz w:val="16"/>
          <w:szCs w:val="16"/>
        </w:rPr>
      </w:pPr>
    </w:p>
    <w:p w14:paraId="7897E78B" w14:textId="77777777" w:rsidR="00E604AF" w:rsidRDefault="00E604AF" w:rsidP="00E604AF">
      <w:pPr>
        <w:rPr>
          <w:color w:val="262626" w:themeColor="text1" w:themeTint="D9"/>
          <w:sz w:val="16"/>
          <w:szCs w:val="16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6D7E5887" wp14:editId="231729BB">
            <wp:extent cx="5270500" cy="3952957"/>
            <wp:effectExtent l="0" t="0" r="0" b="952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AB608" w14:textId="77777777" w:rsidR="00E604AF" w:rsidRDefault="00E604AF" w:rsidP="00E604AF">
      <w:pPr>
        <w:rPr>
          <w:color w:val="262626" w:themeColor="text1" w:themeTint="D9"/>
          <w:sz w:val="16"/>
          <w:szCs w:val="16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AA8B9FC" wp14:editId="45F3C439">
            <wp:extent cx="5270500" cy="350971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63889" w14:textId="77777777" w:rsidR="00E604AF" w:rsidRDefault="00E604AF" w:rsidP="00E604AF">
      <w:pPr>
        <w:rPr>
          <w:color w:val="262626" w:themeColor="text1" w:themeTint="D9"/>
          <w:sz w:val="16"/>
          <w:szCs w:val="16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3BBAA15" wp14:editId="4178A645">
            <wp:extent cx="5270500" cy="3509715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39B57" w14:textId="77777777" w:rsidR="00E604AF" w:rsidRDefault="00E604AF" w:rsidP="00E604AF">
      <w:pPr>
        <w:rPr>
          <w:color w:val="262626" w:themeColor="text1" w:themeTint="D9"/>
          <w:sz w:val="16"/>
          <w:szCs w:val="16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C8F7936" wp14:editId="3729E5C8">
            <wp:extent cx="5270500" cy="350971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B1B98" w14:textId="77777777" w:rsidR="00E604AF" w:rsidRDefault="00E604AF" w:rsidP="00E604AF">
      <w:pPr>
        <w:rPr>
          <w:color w:val="262626" w:themeColor="text1" w:themeTint="D9"/>
          <w:sz w:val="16"/>
          <w:szCs w:val="16"/>
        </w:rPr>
      </w:pPr>
      <w:r>
        <w:rPr>
          <w:rFonts w:ascii="Helvetica" w:hAnsi="Helvetica" w:cs="Helvetica"/>
          <w:noProof/>
        </w:rPr>
        <w:drawing>
          <wp:inline distT="0" distB="0" distL="0" distR="0" wp14:anchorId="5D610957" wp14:editId="6EB026B8">
            <wp:extent cx="5270500" cy="350971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76CA520F" wp14:editId="4ABAF4F9">
            <wp:extent cx="5270500" cy="3509715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26D26" w14:textId="77777777" w:rsidR="00353CF0" w:rsidRDefault="00353CF0" w:rsidP="00E604AF">
      <w:pPr>
        <w:rPr>
          <w:color w:val="262626" w:themeColor="text1" w:themeTint="D9"/>
          <w:sz w:val="16"/>
          <w:szCs w:val="16"/>
        </w:rPr>
      </w:pPr>
    </w:p>
    <w:p w14:paraId="2D423C3F" w14:textId="7197D97F" w:rsidR="00353CF0" w:rsidRDefault="00353CF0" w:rsidP="00E604AF">
      <w:pPr>
        <w:rPr>
          <w:color w:val="262626" w:themeColor="text1" w:themeTint="D9"/>
          <w:sz w:val="16"/>
          <w:szCs w:val="16"/>
        </w:rPr>
      </w:pPr>
      <w:r>
        <w:rPr>
          <w:noProof/>
          <w:color w:val="262626" w:themeColor="text1" w:themeTint="D9"/>
          <w:sz w:val="16"/>
          <w:szCs w:val="16"/>
        </w:rPr>
        <w:drawing>
          <wp:inline distT="0" distB="0" distL="0" distR="0" wp14:anchorId="408B5E7A" wp14:editId="2961ED99">
            <wp:extent cx="5270500" cy="2972266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7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F2070" w14:textId="77777777" w:rsidR="00CB0B11" w:rsidRDefault="00CB0B11" w:rsidP="00E604AF">
      <w:pPr>
        <w:rPr>
          <w:color w:val="262626" w:themeColor="text1" w:themeTint="D9"/>
          <w:sz w:val="16"/>
          <w:szCs w:val="16"/>
        </w:rPr>
      </w:pPr>
    </w:p>
    <w:p w14:paraId="666C1677" w14:textId="77777777" w:rsidR="00CB0B11" w:rsidRDefault="00CB0B11" w:rsidP="00E604AF">
      <w:pPr>
        <w:rPr>
          <w:color w:val="262626" w:themeColor="text1" w:themeTint="D9"/>
          <w:sz w:val="16"/>
          <w:szCs w:val="16"/>
        </w:rPr>
      </w:pPr>
    </w:p>
    <w:p w14:paraId="5BA6D2C2" w14:textId="77777777" w:rsidR="00CB0B11" w:rsidRDefault="00CB0B11" w:rsidP="00E604AF">
      <w:pPr>
        <w:rPr>
          <w:color w:val="262626" w:themeColor="text1" w:themeTint="D9"/>
          <w:sz w:val="16"/>
          <w:szCs w:val="16"/>
        </w:rPr>
      </w:pPr>
    </w:p>
    <w:p w14:paraId="29F03C29" w14:textId="77777777" w:rsidR="00CB0B11" w:rsidRDefault="00CB0B11" w:rsidP="00E604AF">
      <w:pPr>
        <w:rPr>
          <w:color w:val="262626" w:themeColor="text1" w:themeTint="D9"/>
          <w:sz w:val="16"/>
          <w:szCs w:val="16"/>
        </w:rPr>
      </w:pPr>
    </w:p>
    <w:p w14:paraId="0040C904" w14:textId="645102FF" w:rsidR="00CB0B11" w:rsidRPr="00342151" w:rsidRDefault="00CB0B11" w:rsidP="00E604AF">
      <w:pPr>
        <w:rPr>
          <w:color w:val="262626" w:themeColor="text1" w:themeTint="D9"/>
          <w:sz w:val="16"/>
          <w:szCs w:val="16"/>
          <w:u w:val="single"/>
        </w:rPr>
      </w:pPr>
      <w:r w:rsidRPr="00342151">
        <w:rPr>
          <w:color w:val="262626" w:themeColor="text1" w:themeTint="D9"/>
          <w:sz w:val="16"/>
          <w:szCs w:val="16"/>
          <w:u w:val="single"/>
        </w:rPr>
        <w:t>CONTACT</w:t>
      </w:r>
    </w:p>
    <w:p w14:paraId="506C42F1" w14:textId="77777777" w:rsidR="00CB0B11" w:rsidRPr="00342151" w:rsidRDefault="00CB0B11" w:rsidP="00E604AF">
      <w:pPr>
        <w:rPr>
          <w:color w:val="262626" w:themeColor="text1" w:themeTint="D9"/>
          <w:sz w:val="16"/>
          <w:szCs w:val="16"/>
        </w:rPr>
      </w:pPr>
    </w:p>
    <w:p w14:paraId="12ECEAFF" w14:textId="64EA77FB" w:rsidR="00CB0B11" w:rsidRPr="00342151" w:rsidRDefault="00CB0B11" w:rsidP="00E604AF">
      <w:pPr>
        <w:rPr>
          <w:rFonts w:ascii="Times" w:hAnsi="Times" w:cs="Times"/>
          <w:sz w:val="16"/>
          <w:szCs w:val="16"/>
        </w:rPr>
      </w:pPr>
      <w:bookmarkStart w:id="0" w:name="_GoBack"/>
      <w:bookmarkEnd w:id="0"/>
      <w:r w:rsidRPr="00342151">
        <w:rPr>
          <w:rFonts w:ascii="Times" w:hAnsi="Times" w:cs="Times"/>
          <w:sz w:val="16"/>
          <w:szCs w:val="16"/>
        </w:rPr>
        <w:t>+ 44 7871561847</w:t>
      </w:r>
    </w:p>
    <w:p w14:paraId="7C05B131" w14:textId="77777777" w:rsidR="00CB0B11" w:rsidRPr="00342151" w:rsidRDefault="00CB0B11" w:rsidP="00E604AF">
      <w:pPr>
        <w:rPr>
          <w:rFonts w:ascii="Times" w:hAnsi="Times" w:cs="Times"/>
          <w:sz w:val="16"/>
          <w:szCs w:val="16"/>
        </w:rPr>
      </w:pPr>
    </w:p>
    <w:p w14:paraId="016B980B" w14:textId="075A0852" w:rsidR="00CB0B11" w:rsidRPr="00342151" w:rsidRDefault="00CB0B11" w:rsidP="00E604AF">
      <w:pPr>
        <w:rPr>
          <w:rFonts w:ascii="Times" w:hAnsi="Times" w:cs="Times"/>
          <w:sz w:val="16"/>
          <w:szCs w:val="16"/>
        </w:rPr>
      </w:pPr>
      <w:proofErr w:type="gramStart"/>
      <w:r w:rsidRPr="00342151">
        <w:rPr>
          <w:rFonts w:ascii="Times" w:hAnsi="Times" w:cs="Times"/>
          <w:sz w:val="16"/>
          <w:szCs w:val="16"/>
        </w:rPr>
        <w:t>or</w:t>
      </w:r>
      <w:proofErr w:type="gramEnd"/>
      <w:r w:rsidRPr="00342151">
        <w:rPr>
          <w:rFonts w:ascii="Times" w:hAnsi="Times" w:cs="Times"/>
          <w:sz w:val="16"/>
          <w:szCs w:val="16"/>
        </w:rPr>
        <w:t xml:space="preserve"> email</w:t>
      </w:r>
    </w:p>
    <w:p w14:paraId="17B49F90" w14:textId="77777777" w:rsidR="00CB0B11" w:rsidRPr="00342151" w:rsidRDefault="00CB0B11" w:rsidP="00E604AF">
      <w:pPr>
        <w:rPr>
          <w:rFonts w:ascii="Times" w:hAnsi="Times" w:cs="Times"/>
          <w:sz w:val="16"/>
          <w:szCs w:val="16"/>
        </w:rPr>
      </w:pPr>
    </w:p>
    <w:p w14:paraId="23FDE8D3" w14:textId="74AB02DC" w:rsidR="00CB0B11" w:rsidRDefault="0082518E" w:rsidP="00E604AF">
      <w:pPr>
        <w:rPr>
          <w:color w:val="262626" w:themeColor="text1" w:themeTint="D9"/>
          <w:sz w:val="16"/>
          <w:szCs w:val="16"/>
        </w:rPr>
      </w:pPr>
      <w:proofErr w:type="gramStart"/>
      <w:r>
        <w:rPr>
          <w:color w:val="262626" w:themeColor="text1" w:themeTint="D9"/>
          <w:sz w:val="16"/>
          <w:szCs w:val="16"/>
        </w:rPr>
        <w:t>chalet.fiak@outlook.com</w:t>
      </w:r>
      <w:proofErr w:type="gramEnd"/>
    </w:p>
    <w:p w14:paraId="502B1E42" w14:textId="77777777" w:rsidR="00DA219F" w:rsidRDefault="00DA219F" w:rsidP="00E604AF">
      <w:pPr>
        <w:rPr>
          <w:color w:val="262626" w:themeColor="text1" w:themeTint="D9"/>
          <w:sz w:val="16"/>
          <w:szCs w:val="16"/>
        </w:rPr>
      </w:pPr>
    </w:p>
    <w:p w14:paraId="1D70B474" w14:textId="70BF41BF" w:rsidR="00DA219F" w:rsidRPr="00342151" w:rsidRDefault="00DA219F" w:rsidP="00E604AF">
      <w:pPr>
        <w:rPr>
          <w:color w:val="262626" w:themeColor="text1" w:themeTint="D9"/>
          <w:sz w:val="16"/>
          <w:szCs w:val="16"/>
        </w:rPr>
      </w:pPr>
    </w:p>
    <w:sectPr w:rsidR="00DA219F" w:rsidRPr="00342151" w:rsidSect="002E7F2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4AF"/>
    <w:rsid w:val="001F6944"/>
    <w:rsid w:val="002E7F2C"/>
    <w:rsid w:val="00342151"/>
    <w:rsid w:val="00353CF0"/>
    <w:rsid w:val="004941D4"/>
    <w:rsid w:val="0082518E"/>
    <w:rsid w:val="00CB0B11"/>
    <w:rsid w:val="00DA219F"/>
    <w:rsid w:val="00E6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8122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04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4A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21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04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4A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21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481</Words>
  <Characters>2747</Characters>
  <Application>Microsoft Macintosh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Thomas</dc:creator>
  <cp:keywords/>
  <dc:description/>
  <cp:lastModifiedBy>Ryan Thomas</cp:lastModifiedBy>
  <cp:revision>5</cp:revision>
  <dcterms:created xsi:type="dcterms:W3CDTF">2013-11-05T11:46:00Z</dcterms:created>
  <dcterms:modified xsi:type="dcterms:W3CDTF">2013-11-07T19:42:00Z</dcterms:modified>
</cp:coreProperties>
</file>