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1C6" w:rsidRDefault="004F2643">
      <w:pPr>
        <w:pStyle w:val="Header"/>
        <w:tabs>
          <w:tab w:val="clear" w:pos="4320"/>
          <w:tab w:val="clear" w:pos="8640"/>
        </w:tabs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1" layoutInCell="1" allowOverlap="1">
                <wp:simplePos x="0" y="0"/>
                <wp:positionH relativeFrom="column">
                  <wp:posOffset>-1560830</wp:posOffset>
                </wp:positionH>
                <wp:positionV relativeFrom="page">
                  <wp:posOffset>1145540</wp:posOffset>
                </wp:positionV>
                <wp:extent cx="1757045" cy="452755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7045" cy="452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1C6" w:rsidRPr="00AE7C2F" w:rsidRDefault="00BE31C6">
                            <w:pPr>
                              <w:rPr>
                                <w:rFonts w:ascii="DIN-Regular" w:hAnsi="DIN-Regular"/>
                                <w:color w:val="003366"/>
                                <w:sz w:val="38"/>
                              </w:rPr>
                            </w:pPr>
                            <w:r w:rsidRPr="00AE7C2F">
                              <w:rPr>
                                <w:rFonts w:ascii="DIN-Regular" w:hAnsi="DIN-Regular"/>
                                <w:color w:val="003366"/>
                                <w:sz w:val="38"/>
                              </w:rPr>
                              <w:t>invoice</w:t>
                            </w:r>
                          </w:p>
                          <w:p w:rsidR="00BE31C6" w:rsidRPr="00AE7C2F" w:rsidRDefault="00BE31C6">
                            <w:pPr>
                              <w:rPr>
                                <w:color w:val="00336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22.9pt;margin-top:90.2pt;width:138.35pt;height:35.6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" stroked="f">
                <v:textbox>
                  <w:txbxContent>
                    <w:p w:rsidR="00BE31C6" w:rsidRPr="00AE7C2F" w:rsidRDefault="00BE31C6">
                      <w:pPr>
                        <w:rPr>
                          <w:rFonts w:ascii="DIN-Regular" w:hAnsi="DIN-Regular"/>
                          <w:color w:val="003366"/>
                          <w:sz w:val="38"/>
                        </w:rPr>
                      </w:pPr>
                      <w:r w:rsidRPr="00AE7C2F">
                        <w:rPr>
                          <w:rFonts w:ascii="DIN-Regular" w:hAnsi="DIN-Regular"/>
                          <w:color w:val="003366"/>
                          <w:sz w:val="38"/>
                        </w:rPr>
                        <w:t>invoice</w:t>
                      </w:r>
                    </w:p>
                    <w:p w:rsidR="00BE31C6" w:rsidRPr="00AE7C2F" w:rsidRDefault="00BE31C6">
                      <w:pPr>
                        <w:rPr>
                          <w:color w:val="003366"/>
                        </w:rPr>
                      </w:pP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</w:p>
    <w:p w:rsidR="00BE31C6" w:rsidRDefault="00BE31C6">
      <w:pPr>
        <w:pStyle w:val="Header"/>
        <w:tabs>
          <w:tab w:val="clear" w:pos="4320"/>
          <w:tab w:val="clear" w:pos="8640"/>
        </w:tabs>
        <w:spacing w:line="240" w:lineRule="exact"/>
        <w:rPr>
          <w:rFonts w:ascii="DIN-Regular" w:hAnsi="DIN-Regular"/>
        </w:rPr>
      </w:pPr>
      <w:bookmarkStart w:id="0" w:name="_GoBack"/>
      <w:bookmarkEnd w:id="0"/>
    </w:p>
    <w:sectPr w:rsidR="00BE31C6" w:rsidSect="0083284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1" w:h="16840"/>
      <w:pgMar w:top="2694" w:right="567" w:bottom="851" w:left="3912" w:header="425" w:footer="340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A0A" w:rsidRDefault="00890A0A">
      <w:r>
        <w:separator/>
      </w:r>
    </w:p>
  </w:endnote>
  <w:endnote w:type="continuationSeparator" w:id="0">
    <w:p w:rsidR="00890A0A" w:rsidRDefault="00890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35 Helvetica Thin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DIN-Light">
    <w:altName w:val="Vrinda"/>
    <w:charset w:val="00"/>
    <w:family w:val="swiss"/>
    <w:pitch w:val="variable"/>
    <w:sig w:usb0="00000003" w:usb1="10002048" w:usb2="00000000" w:usb3="00000000" w:csb0="00000001" w:csb1="00000000"/>
  </w:font>
  <w:font w:name="DIN-Bold">
    <w:altName w:val="Vrinda"/>
    <w:charset w:val="00"/>
    <w:family w:val="swiss"/>
    <w:pitch w:val="variable"/>
    <w:sig w:usb0="00000003" w:usb1="10002048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IN-Regular">
    <w:altName w:val="Vrinda"/>
    <w:charset w:val="00"/>
    <w:family w:val="swiss"/>
    <w:pitch w:val="variable"/>
    <w:sig w:usb0="00000003" w:usb1="10002048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51D" w:rsidRDefault="0080751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31C6" w:rsidRDefault="00BE31C6">
    <w:pPr>
      <w:tabs>
        <w:tab w:val="right" w:pos="7088"/>
      </w:tabs>
      <w:spacing w:before="20"/>
      <w:rPr>
        <w:rFonts w:ascii="DIN-Bold" w:hAnsi="DIN-Bold"/>
        <w:color w:val="000000"/>
        <w:sz w:val="10"/>
      </w:rPr>
    </w:pPr>
    <w:r>
      <w:rPr>
        <w:rFonts w:ascii="DIN-Regular" w:hAnsi="DIN-Regular"/>
        <w:color w:val="000000"/>
        <w:sz w:val="10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51D" w:rsidRDefault="008075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A0A" w:rsidRDefault="00890A0A">
      <w:r>
        <w:separator/>
      </w:r>
    </w:p>
  </w:footnote>
  <w:footnote w:type="continuationSeparator" w:id="0">
    <w:p w:rsidR="00890A0A" w:rsidRDefault="00890A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51D" w:rsidRDefault="0080751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31C6" w:rsidRDefault="004F2643">
    <w:pPr>
      <w:tabs>
        <w:tab w:val="left" w:pos="3686"/>
        <w:tab w:val="left" w:pos="5670"/>
      </w:tabs>
      <w:spacing w:line="200" w:lineRule="exact"/>
      <w:rPr>
        <w:rFonts w:ascii="DIN-Regular" w:hAnsi="DIN-Regular"/>
        <w:color w:val="000000"/>
        <w:sz w:val="14"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2600325</wp:posOffset>
              </wp:positionH>
              <wp:positionV relativeFrom="paragraph">
                <wp:posOffset>113030</wp:posOffset>
              </wp:positionV>
              <wp:extent cx="1862455" cy="43243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62455" cy="4324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5D4211" w:rsidRDefault="004F2643" w:rsidP="005D4211">
                          <w:r>
                            <w:rPr>
                              <w:rFonts w:ascii="DIN-Regular" w:hAnsi="DIN-Regular"/>
                              <w:noProof/>
                              <w:lang w:eastAsia="en-GB"/>
                            </w:rPr>
                            <w:drawing>
                              <wp:inline distT="0" distB="0" distL="0" distR="0">
                                <wp:extent cx="1680210" cy="318770"/>
                                <wp:effectExtent l="0" t="0" r="0" b="5080"/>
                                <wp:docPr id="4" name="Picture 2" descr="Brandmakers_RGB_sml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 descr="Brandmakers_RGB_sml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680210" cy="31877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204.75pt;margin-top:8.9pt;width:146.65pt;height:34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" strokecolor="white">
              <v:textbox>
                <w:txbxContent>
                  <w:p w:rsidR="005D4211" w:rsidRDefault="004F2643" w:rsidP="005D4211">
                    <w:r>
                      <w:rPr>
                        <w:rFonts w:ascii="DIN-Regular" w:hAnsi="DIN-Regular"/>
                        <w:noProof/>
                        <w:lang w:eastAsia="en-GB"/>
                      </w:rPr>
                      <w:drawing>
                        <wp:inline distT="0" distB="0" distL="0" distR="0">
                          <wp:extent cx="1680210" cy="318770"/>
                          <wp:effectExtent l="0" t="0" r="0" b="5080"/>
                          <wp:docPr id="4" name="Picture 2" descr="Brandmakers_RGB_sml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Brandmakers_RGB_sml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680210" cy="3187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rFonts w:ascii="DIN-Light" w:hAnsi="DIN-Light"/>
        <w:noProof/>
        <w:color w:val="000000"/>
        <w:sz w:val="14"/>
        <w:lang w:eastAsia="en-GB"/>
      </w:rPr>
      <mc:AlternateContent>
        <mc:Choice Requires="wps">
          <w:drawing>
            <wp:anchor distT="0" distB="0" distL="114300" distR="114300" simplePos="0" relativeHeight="251657216" behindDoc="0" locked="1" layoutInCell="0" allowOverlap="1">
              <wp:simplePos x="0" y="0"/>
              <wp:positionH relativeFrom="column">
                <wp:posOffset>-125730</wp:posOffset>
              </wp:positionH>
              <wp:positionV relativeFrom="paragraph">
                <wp:posOffset>10144760</wp:posOffset>
              </wp:positionV>
              <wp:extent cx="0" cy="274320"/>
              <wp:effectExtent l="0" t="0" r="0" b="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7432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9pt,798.8pt" to="-9.9pt,8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" o:allowincell="f" strokecolor="gray" strokeweight=".25pt">
              <w10:anchorlock/>
            </v:line>
          </w:pict>
        </mc:Fallback>
      </mc:AlternateContent>
    </w:r>
    <w:r w:rsidR="00BE31C6">
      <w:rPr>
        <w:rFonts w:ascii="DIN-Light" w:hAnsi="DIN-Light"/>
        <w:color w:val="000000"/>
        <w:sz w:val="14"/>
      </w:rPr>
      <w:tab/>
    </w:r>
    <w:r w:rsidR="00BE31C6">
      <w:rPr>
        <w:rFonts w:ascii="DIN-Regular" w:hAnsi="DIN-Regular"/>
        <w:color w:val="000000"/>
        <w:sz w:val="14"/>
      </w:rPr>
      <w:tab/>
    </w:r>
  </w:p>
  <w:p w:rsidR="00BE31C6" w:rsidRDefault="00890A0A">
    <w:pPr>
      <w:pStyle w:val="Chaosnormal"/>
      <w:tabs>
        <w:tab w:val="left" w:pos="3686"/>
        <w:tab w:val="left" w:pos="5670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148.65pt;margin-top:204.1pt;width:103.85pt;height:40.9pt;z-index:251656192" o:allowincell="f" fillcolor="window">
          <v:imagedata r:id="rId2" o:title=""/>
          <w10:wrap type="topAndBottom"/>
          <w10:anchorlock/>
        </v:shape>
        <o:OLEObject Type="Embed" ProgID="Word.Picture.8" ShapeID="_x0000_s2049" DrawAspect="Content" ObjectID="_1444658375" r:id="rId3"/>
      </w:pict>
    </w:r>
  </w:p>
  <w:p w:rsidR="00BE31C6" w:rsidRDefault="004F2643">
    <w:pPr>
      <w:pStyle w:val="Header"/>
      <w:tabs>
        <w:tab w:val="left" w:pos="3686"/>
        <w:tab w:val="left" w:pos="5670"/>
      </w:tabs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2600325</wp:posOffset>
              </wp:positionH>
              <wp:positionV relativeFrom="paragraph">
                <wp:posOffset>266065</wp:posOffset>
              </wp:positionV>
              <wp:extent cx="1862455" cy="864870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62455" cy="8648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5D4211" w:rsidRPr="007B7588" w:rsidRDefault="005D4211">
                          <w:pPr>
                            <w:rPr>
                              <w:rFonts w:ascii="DIN-Regular" w:hAnsi="DIN-Regular"/>
                              <w:b/>
                              <w:color w:val="1F497D"/>
                              <w:sz w:val="20"/>
                            </w:rPr>
                          </w:pPr>
                          <w:r w:rsidRPr="007B7588">
                            <w:rPr>
                              <w:rFonts w:ascii="DIN-Regular" w:hAnsi="DIN-Regular"/>
                              <w:b/>
                              <w:color w:val="1F497D"/>
                              <w:sz w:val="20"/>
                            </w:rPr>
                            <w:t>1 Hook Hill Park</w:t>
                          </w:r>
                          <w:r w:rsidRPr="007B7588">
                            <w:rPr>
                              <w:rFonts w:ascii="DIN-Regular" w:hAnsi="DIN-Regular"/>
                              <w:b/>
                              <w:color w:val="1F497D"/>
                              <w:sz w:val="20"/>
                            </w:rPr>
                            <w:br/>
                            <w:t>Woking, Surrey.</w:t>
                          </w:r>
                          <w:r w:rsidRPr="007B7588">
                            <w:rPr>
                              <w:rFonts w:ascii="DIN-Regular" w:hAnsi="DIN-Regular"/>
                              <w:b/>
                              <w:color w:val="1F497D"/>
                              <w:sz w:val="20"/>
                            </w:rPr>
                            <w:br/>
                            <w:t>GU22 0PX</w:t>
                          </w:r>
                        </w:p>
                        <w:p w:rsidR="005D4211" w:rsidRPr="007B7588" w:rsidRDefault="005D4211">
                          <w:pPr>
                            <w:rPr>
                              <w:rFonts w:ascii="DIN-Regular" w:hAnsi="DIN-Regular"/>
                              <w:b/>
                              <w:color w:val="1F497D"/>
                              <w:sz w:val="20"/>
                            </w:rPr>
                          </w:pPr>
                        </w:p>
                        <w:p w:rsidR="005D4211" w:rsidRPr="007B7588" w:rsidRDefault="005D4211">
                          <w:pPr>
                            <w:rPr>
                              <w:rFonts w:ascii="DIN-Regular" w:hAnsi="DIN-Regular"/>
                              <w:b/>
                              <w:color w:val="1F497D"/>
                              <w:sz w:val="20"/>
                            </w:rPr>
                          </w:pPr>
                          <w:r w:rsidRPr="007B7588">
                            <w:rPr>
                              <w:rFonts w:ascii="DIN-Regular" w:hAnsi="DIN-Regular"/>
                              <w:b/>
                              <w:color w:val="1F497D"/>
                              <w:sz w:val="20"/>
                            </w:rPr>
                            <w:t>T:0844 770 7654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margin-left:204.75pt;margin-top:20.95pt;width:146.65pt;height:68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" strokecolor="white">
              <v:textbox>
                <w:txbxContent>
                  <w:p w:rsidR="005D4211" w:rsidRPr="007B7588" w:rsidRDefault="005D4211">
                    <w:pPr>
                      <w:rPr>
                        <w:rFonts w:ascii="DIN-Regular" w:hAnsi="DIN-Regular"/>
                        <w:b/>
                        <w:color w:val="1F497D"/>
                        <w:sz w:val="20"/>
                      </w:rPr>
                    </w:pPr>
                    <w:r w:rsidRPr="007B7588">
                      <w:rPr>
                        <w:rFonts w:ascii="DIN-Regular" w:hAnsi="DIN-Regular"/>
                        <w:b/>
                        <w:color w:val="1F497D"/>
                        <w:sz w:val="20"/>
                      </w:rPr>
                      <w:t>1 Hook Hill Park</w:t>
                    </w:r>
                    <w:r w:rsidRPr="007B7588">
                      <w:rPr>
                        <w:rFonts w:ascii="DIN-Regular" w:hAnsi="DIN-Regular"/>
                        <w:b/>
                        <w:color w:val="1F497D"/>
                        <w:sz w:val="20"/>
                      </w:rPr>
                      <w:br/>
                      <w:t>Woking, Surrey.</w:t>
                    </w:r>
                    <w:r w:rsidRPr="007B7588">
                      <w:rPr>
                        <w:rFonts w:ascii="DIN-Regular" w:hAnsi="DIN-Regular"/>
                        <w:b/>
                        <w:color w:val="1F497D"/>
                        <w:sz w:val="20"/>
                      </w:rPr>
                      <w:br/>
                      <w:t>GU22 0PX</w:t>
                    </w:r>
                  </w:p>
                  <w:p w:rsidR="005D4211" w:rsidRPr="007B7588" w:rsidRDefault="005D4211">
                    <w:pPr>
                      <w:rPr>
                        <w:rFonts w:ascii="DIN-Regular" w:hAnsi="DIN-Regular"/>
                        <w:b/>
                        <w:color w:val="1F497D"/>
                        <w:sz w:val="20"/>
                      </w:rPr>
                    </w:pPr>
                  </w:p>
                  <w:p w:rsidR="005D4211" w:rsidRPr="007B7588" w:rsidRDefault="005D4211">
                    <w:pPr>
                      <w:rPr>
                        <w:rFonts w:ascii="DIN-Regular" w:hAnsi="DIN-Regular"/>
                        <w:b/>
                        <w:color w:val="1F497D"/>
                        <w:sz w:val="20"/>
                      </w:rPr>
                    </w:pPr>
                    <w:r w:rsidRPr="007B7588">
                      <w:rPr>
                        <w:rFonts w:ascii="DIN-Regular" w:hAnsi="DIN-Regular"/>
                        <w:b/>
                        <w:color w:val="1F497D"/>
                        <w:sz w:val="20"/>
                      </w:rPr>
                      <w:t>T:0844 770 7654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51D" w:rsidRDefault="0080751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</w:abstractNum>
  <w:abstractNum w:abstractNumId="1">
    <w:nsid w:val="00000002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</w:abstractNum>
  <w:abstractNum w:abstractNumId="2">
    <w:nsid w:val="00000003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</w:abstractNum>
  <w:abstractNum w:abstractNumId="3">
    <w:nsid w:val="00000004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</w:abstractNum>
  <w:abstractNum w:abstractNumId="4">
    <w:nsid w:val="00000005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</w:rPr>
    </w:lvl>
  </w:abstractNum>
  <w:abstractNum w:abstractNumId="5">
    <w:nsid w:val="00000006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</w:rPr>
    </w:lvl>
  </w:abstractNum>
  <w:abstractNum w:abstractNumId="6">
    <w:nsid w:val="00000007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</w:rPr>
    </w:lvl>
  </w:abstractNum>
  <w:abstractNum w:abstractNumId="7">
    <w:nsid w:val="00000008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</w:rPr>
    </w:lvl>
  </w:abstractNum>
  <w:abstractNum w:abstractNumId="8">
    <w:nsid w:val="00000009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</w:rPr>
    </w:lvl>
  </w:abstractNum>
  <w:abstractNum w:abstractNumId="9">
    <w:nsid w:val="0000000A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0"/>
  </w:num>
  <w:num w:numId="11">
    <w:abstractNumId w:val="1"/>
  </w:num>
  <w:num w:numId="12">
    <w:abstractNumId w:val="2"/>
  </w:num>
  <w:num w:numId="13">
    <w:abstractNumId w:val="3"/>
  </w:num>
  <w:num w:numId="14">
    <w:abstractNumId w:val="4"/>
  </w:num>
  <w:num w:numId="15">
    <w:abstractNumId w:val="5"/>
  </w:num>
  <w:num w:numId="16">
    <w:abstractNumId w:val="6"/>
  </w:num>
  <w:num w:numId="17">
    <w:abstractNumId w:val="7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20C"/>
    <w:rsid w:val="00077773"/>
    <w:rsid w:val="0008319C"/>
    <w:rsid w:val="000D0466"/>
    <w:rsid w:val="000D3DEF"/>
    <w:rsid w:val="000F4673"/>
    <w:rsid w:val="00103BB3"/>
    <w:rsid w:val="00113F18"/>
    <w:rsid w:val="001164BA"/>
    <w:rsid w:val="00130204"/>
    <w:rsid w:val="00135F3D"/>
    <w:rsid w:val="001563E0"/>
    <w:rsid w:val="00162B6A"/>
    <w:rsid w:val="001B38DE"/>
    <w:rsid w:val="001E6C8C"/>
    <w:rsid w:val="0021137A"/>
    <w:rsid w:val="0023462D"/>
    <w:rsid w:val="0025496A"/>
    <w:rsid w:val="00271B32"/>
    <w:rsid w:val="002A3D86"/>
    <w:rsid w:val="00321BE8"/>
    <w:rsid w:val="00353C12"/>
    <w:rsid w:val="00356496"/>
    <w:rsid w:val="003B7743"/>
    <w:rsid w:val="003E2C73"/>
    <w:rsid w:val="003E31CB"/>
    <w:rsid w:val="0040149F"/>
    <w:rsid w:val="00411E85"/>
    <w:rsid w:val="00442FC3"/>
    <w:rsid w:val="00471469"/>
    <w:rsid w:val="004E2A29"/>
    <w:rsid w:val="004F2643"/>
    <w:rsid w:val="00536698"/>
    <w:rsid w:val="00554F48"/>
    <w:rsid w:val="0056069E"/>
    <w:rsid w:val="0058341D"/>
    <w:rsid w:val="005D4211"/>
    <w:rsid w:val="00640A26"/>
    <w:rsid w:val="00645D59"/>
    <w:rsid w:val="006757DE"/>
    <w:rsid w:val="006A5BC6"/>
    <w:rsid w:val="006C2C3F"/>
    <w:rsid w:val="006C68BB"/>
    <w:rsid w:val="006E4A69"/>
    <w:rsid w:val="006F1EC2"/>
    <w:rsid w:val="007627E2"/>
    <w:rsid w:val="00770DB6"/>
    <w:rsid w:val="007B7588"/>
    <w:rsid w:val="007F332C"/>
    <w:rsid w:val="007F3E48"/>
    <w:rsid w:val="0080751D"/>
    <w:rsid w:val="00821570"/>
    <w:rsid w:val="0083284A"/>
    <w:rsid w:val="008540C9"/>
    <w:rsid w:val="00870EB7"/>
    <w:rsid w:val="008832ED"/>
    <w:rsid w:val="00890A0A"/>
    <w:rsid w:val="008B28DC"/>
    <w:rsid w:val="008C4185"/>
    <w:rsid w:val="008D47FF"/>
    <w:rsid w:val="008F30D8"/>
    <w:rsid w:val="00921A00"/>
    <w:rsid w:val="00943FC0"/>
    <w:rsid w:val="00960715"/>
    <w:rsid w:val="009927C7"/>
    <w:rsid w:val="009A0EA1"/>
    <w:rsid w:val="009C0857"/>
    <w:rsid w:val="009D0CD4"/>
    <w:rsid w:val="009E7333"/>
    <w:rsid w:val="009F0F68"/>
    <w:rsid w:val="00A03D91"/>
    <w:rsid w:val="00A71921"/>
    <w:rsid w:val="00A76B82"/>
    <w:rsid w:val="00AA16C7"/>
    <w:rsid w:val="00AD711E"/>
    <w:rsid w:val="00AE7C2F"/>
    <w:rsid w:val="00AF2803"/>
    <w:rsid w:val="00B20512"/>
    <w:rsid w:val="00B52C51"/>
    <w:rsid w:val="00B8596A"/>
    <w:rsid w:val="00B91141"/>
    <w:rsid w:val="00BB241A"/>
    <w:rsid w:val="00BD504C"/>
    <w:rsid w:val="00BE31C6"/>
    <w:rsid w:val="00C86B38"/>
    <w:rsid w:val="00C95AC9"/>
    <w:rsid w:val="00D30F6E"/>
    <w:rsid w:val="00D56423"/>
    <w:rsid w:val="00D72A74"/>
    <w:rsid w:val="00D83A58"/>
    <w:rsid w:val="00DB783B"/>
    <w:rsid w:val="00DF428B"/>
    <w:rsid w:val="00E16473"/>
    <w:rsid w:val="00E61490"/>
    <w:rsid w:val="00E80A9C"/>
    <w:rsid w:val="00E81303"/>
    <w:rsid w:val="00EB0837"/>
    <w:rsid w:val="00ED1887"/>
    <w:rsid w:val="00EF1235"/>
    <w:rsid w:val="00F15DC2"/>
    <w:rsid w:val="00F4220C"/>
    <w:rsid w:val="00F66DE7"/>
    <w:rsid w:val="00F73E0F"/>
    <w:rsid w:val="00F75F64"/>
    <w:rsid w:val="00F945A9"/>
    <w:rsid w:val="00FF2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84A"/>
    <w:rPr>
      <w:rFonts w:ascii="35 Helvetica Thin" w:hAnsi="35 Helvetica Thin"/>
      <w:sz w:val="24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0837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83284A"/>
    <w:pPr>
      <w:keepNext/>
      <w:spacing w:before="240" w:after="60"/>
      <w:outlineLvl w:val="2"/>
    </w:pPr>
    <w:rPr>
      <w:rFonts w:ascii="Helvetica" w:hAnsi="Helveti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3284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3284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3284A"/>
  </w:style>
  <w:style w:type="paragraph" w:customStyle="1" w:styleId="Chaosnormal">
    <w:name w:val="Chaos normal"/>
    <w:basedOn w:val="Normal"/>
    <w:rsid w:val="0083284A"/>
    <w:pPr>
      <w:spacing w:line="240" w:lineRule="exact"/>
      <w:ind w:right="425"/>
    </w:pPr>
    <w:rPr>
      <w:rFonts w:ascii="DIN-Light" w:hAnsi="DIN-Light"/>
      <w:sz w:val="18"/>
    </w:rPr>
  </w:style>
  <w:style w:type="character" w:styleId="Hyperlink">
    <w:name w:val="Hyperlink"/>
    <w:basedOn w:val="DefaultParagraphFont"/>
    <w:rsid w:val="0083284A"/>
    <w:rPr>
      <w:color w:val="0000FF"/>
      <w:u w:val="single"/>
    </w:rPr>
  </w:style>
  <w:style w:type="paragraph" w:customStyle="1" w:styleId="Subhead">
    <w:name w:val="Subhead"/>
    <w:basedOn w:val="Chaosnormal"/>
    <w:next w:val="Chaosnormal"/>
    <w:rsid w:val="0083284A"/>
    <w:pPr>
      <w:spacing w:before="240" w:after="240"/>
    </w:pPr>
    <w:rPr>
      <w:rFonts w:ascii="DIN-Bold" w:hAnsi="DIN-Bold"/>
    </w:rPr>
  </w:style>
  <w:style w:type="paragraph" w:styleId="BalloonText">
    <w:name w:val="Balloon Text"/>
    <w:basedOn w:val="Normal"/>
    <w:semiHidden/>
    <w:rsid w:val="000D3DEF"/>
    <w:rPr>
      <w:rFonts w:ascii="Tahoma" w:hAnsi="Tahoma" w:cs="Tahoma"/>
      <w:sz w:val="16"/>
      <w:szCs w:val="16"/>
    </w:rPr>
  </w:style>
  <w:style w:type="character" w:customStyle="1" w:styleId="invsmparastangray1">
    <w:name w:val="invsmparastangray1"/>
    <w:basedOn w:val="DefaultParagraphFont"/>
    <w:rsid w:val="006C2C3F"/>
    <w:rPr>
      <w:rFonts w:ascii="Verdana" w:hAnsi="Verdana" w:hint="default"/>
      <w:color w:val="666666"/>
    </w:rPr>
  </w:style>
  <w:style w:type="paragraph" w:customStyle="1" w:styleId="Amount">
    <w:name w:val="Amount"/>
    <w:basedOn w:val="Normal"/>
    <w:rsid w:val="00EB0837"/>
    <w:pPr>
      <w:jc w:val="right"/>
    </w:pPr>
    <w:rPr>
      <w:rFonts w:ascii="Century Gothic" w:eastAsia="Times New Roman" w:hAnsi="Century Gothic"/>
      <w:sz w:val="16"/>
      <w:szCs w:val="24"/>
      <w:lang w:val="en-US"/>
    </w:rPr>
  </w:style>
  <w:style w:type="paragraph" w:customStyle="1" w:styleId="ColumnHeadings">
    <w:name w:val="Column Headings"/>
    <w:basedOn w:val="Heading2"/>
    <w:autoRedefine/>
    <w:rsid w:val="00EB0837"/>
    <w:pPr>
      <w:keepNext w:val="0"/>
      <w:spacing w:before="20" w:after="0"/>
    </w:pPr>
    <w:rPr>
      <w:rFonts w:ascii="Century Gothic" w:hAnsi="Century Gothic"/>
      <w:b w:val="0"/>
      <w:bCs w:val="0"/>
      <w:i w:val="0"/>
      <w:iCs w:val="0"/>
      <w:sz w:val="16"/>
      <w:szCs w:val="16"/>
      <w:lang w:val="en-US"/>
    </w:rPr>
  </w:style>
  <w:style w:type="paragraph" w:customStyle="1" w:styleId="rightalignedtext">
    <w:name w:val="right aligned text"/>
    <w:basedOn w:val="Normal"/>
    <w:rsid w:val="00EB0837"/>
    <w:pPr>
      <w:spacing w:line="240" w:lineRule="atLeast"/>
      <w:jc w:val="right"/>
    </w:pPr>
    <w:rPr>
      <w:rFonts w:ascii="Century Gothic" w:eastAsia="Times New Roman" w:hAnsi="Century Gothic"/>
      <w:sz w:val="16"/>
      <w:szCs w:val="16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0837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D4211"/>
    <w:rPr>
      <w:rFonts w:ascii="35 Helvetica Thin" w:hAnsi="35 Helvetica Thin"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84A"/>
    <w:rPr>
      <w:rFonts w:ascii="35 Helvetica Thin" w:hAnsi="35 Helvetica Thin"/>
      <w:sz w:val="24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0837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83284A"/>
    <w:pPr>
      <w:keepNext/>
      <w:spacing w:before="240" w:after="60"/>
      <w:outlineLvl w:val="2"/>
    </w:pPr>
    <w:rPr>
      <w:rFonts w:ascii="Helvetica" w:hAnsi="Helveti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3284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3284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3284A"/>
  </w:style>
  <w:style w:type="paragraph" w:customStyle="1" w:styleId="Chaosnormal">
    <w:name w:val="Chaos normal"/>
    <w:basedOn w:val="Normal"/>
    <w:rsid w:val="0083284A"/>
    <w:pPr>
      <w:spacing w:line="240" w:lineRule="exact"/>
      <w:ind w:right="425"/>
    </w:pPr>
    <w:rPr>
      <w:rFonts w:ascii="DIN-Light" w:hAnsi="DIN-Light"/>
      <w:sz w:val="18"/>
    </w:rPr>
  </w:style>
  <w:style w:type="character" w:styleId="Hyperlink">
    <w:name w:val="Hyperlink"/>
    <w:basedOn w:val="DefaultParagraphFont"/>
    <w:rsid w:val="0083284A"/>
    <w:rPr>
      <w:color w:val="0000FF"/>
      <w:u w:val="single"/>
    </w:rPr>
  </w:style>
  <w:style w:type="paragraph" w:customStyle="1" w:styleId="Subhead">
    <w:name w:val="Subhead"/>
    <w:basedOn w:val="Chaosnormal"/>
    <w:next w:val="Chaosnormal"/>
    <w:rsid w:val="0083284A"/>
    <w:pPr>
      <w:spacing w:before="240" w:after="240"/>
    </w:pPr>
    <w:rPr>
      <w:rFonts w:ascii="DIN-Bold" w:hAnsi="DIN-Bold"/>
    </w:rPr>
  </w:style>
  <w:style w:type="paragraph" w:styleId="BalloonText">
    <w:name w:val="Balloon Text"/>
    <w:basedOn w:val="Normal"/>
    <w:semiHidden/>
    <w:rsid w:val="000D3DEF"/>
    <w:rPr>
      <w:rFonts w:ascii="Tahoma" w:hAnsi="Tahoma" w:cs="Tahoma"/>
      <w:sz w:val="16"/>
      <w:szCs w:val="16"/>
    </w:rPr>
  </w:style>
  <w:style w:type="character" w:customStyle="1" w:styleId="invsmparastangray1">
    <w:name w:val="invsmparastangray1"/>
    <w:basedOn w:val="DefaultParagraphFont"/>
    <w:rsid w:val="006C2C3F"/>
    <w:rPr>
      <w:rFonts w:ascii="Verdana" w:hAnsi="Verdana" w:hint="default"/>
      <w:color w:val="666666"/>
    </w:rPr>
  </w:style>
  <w:style w:type="paragraph" w:customStyle="1" w:styleId="Amount">
    <w:name w:val="Amount"/>
    <w:basedOn w:val="Normal"/>
    <w:rsid w:val="00EB0837"/>
    <w:pPr>
      <w:jc w:val="right"/>
    </w:pPr>
    <w:rPr>
      <w:rFonts w:ascii="Century Gothic" w:eastAsia="Times New Roman" w:hAnsi="Century Gothic"/>
      <w:sz w:val="16"/>
      <w:szCs w:val="24"/>
      <w:lang w:val="en-US"/>
    </w:rPr>
  </w:style>
  <w:style w:type="paragraph" w:customStyle="1" w:styleId="ColumnHeadings">
    <w:name w:val="Column Headings"/>
    <w:basedOn w:val="Heading2"/>
    <w:autoRedefine/>
    <w:rsid w:val="00EB0837"/>
    <w:pPr>
      <w:keepNext w:val="0"/>
      <w:spacing w:before="20" w:after="0"/>
    </w:pPr>
    <w:rPr>
      <w:rFonts w:ascii="Century Gothic" w:hAnsi="Century Gothic"/>
      <w:b w:val="0"/>
      <w:bCs w:val="0"/>
      <w:i w:val="0"/>
      <w:iCs w:val="0"/>
      <w:sz w:val="16"/>
      <w:szCs w:val="16"/>
      <w:lang w:val="en-US"/>
    </w:rPr>
  </w:style>
  <w:style w:type="paragraph" w:customStyle="1" w:styleId="rightalignedtext">
    <w:name w:val="right aligned text"/>
    <w:basedOn w:val="Normal"/>
    <w:rsid w:val="00EB0837"/>
    <w:pPr>
      <w:spacing w:line="240" w:lineRule="atLeast"/>
      <w:jc w:val="right"/>
    </w:pPr>
    <w:rPr>
      <w:rFonts w:ascii="Century Gothic" w:eastAsia="Times New Roman" w:hAnsi="Century Gothic"/>
      <w:sz w:val="16"/>
      <w:szCs w:val="16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0837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D4211"/>
    <w:rPr>
      <w:rFonts w:ascii="35 Helvetica Thin" w:hAnsi="35 Helvetica Thin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9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wm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aurie\My%20Documents\TBC_Inv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716688-661D-4476-8942-31174AE60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TBC_Inv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urgent fax</vt:lpstr>
    </vt:vector>
  </TitlesOfParts>
  <Company>Quadraphic Design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urgent fax</dc:title>
  <dc:creator>laurie</dc:creator>
  <cp:lastModifiedBy>user</cp:lastModifiedBy>
  <cp:revision>2</cp:revision>
  <cp:lastPrinted>2009-12-10T15:56:00Z</cp:lastPrinted>
  <dcterms:created xsi:type="dcterms:W3CDTF">2013-10-30T17:13:00Z</dcterms:created>
  <dcterms:modified xsi:type="dcterms:W3CDTF">2013-10-30T17:13:00Z</dcterms:modified>
</cp:coreProperties>
</file>