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C72C42" w14:textId="77777777" w:rsidR="0097071E" w:rsidRDefault="00576909">
      <w:r>
        <w:rPr>
          <w:rFonts w:ascii="Helvetica" w:hAnsi="Helvetica" w:cs="Helvetica"/>
          <w:noProof/>
        </w:rPr>
        <w:drawing>
          <wp:inline distT="0" distB="0" distL="0" distR="0" wp14:anchorId="6F776BDD" wp14:editId="5371FD09">
            <wp:extent cx="5270500" cy="4374515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37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9B984" w14:textId="77777777" w:rsidR="00263CF7" w:rsidRDefault="00263CF7"/>
    <w:p w14:paraId="224ED91E" w14:textId="77777777" w:rsidR="00263CF7" w:rsidRDefault="00263CF7"/>
    <w:p w14:paraId="45EC1769" w14:textId="77777777" w:rsidR="00263CF7" w:rsidRDefault="00263CF7" w:rsidP="00263CF7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343434"/>
          <w:sz w:val="28"/>
          <w:szCs w:val="28"/>
        </w:rPr>
      </w:pPr>
      <w:r>
        <w:rPr>
          <w:rFonts w:ascii="Helvetica Neue" w:hAnsi="Helvetica Neue" w:cs="Helvetica Neue"/>
          <w:noProof/>
          <w:color w:val="343434"/>
          <w:sz w:val="28"/>
          <w:szCs w:val="28"/>
        </w:rPr>
        <w:drawing>
          <wp:inline distT="0" distB="0" distL="0" distR="0" wp14:anchorId="570536EF" wp14:editId="7E19418B">
            <wp:extent cx="5595620" cy="3730414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252" cy="37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AE3E0" w14:textId="77777777" w:rsidR="00263CF7" w:rsidRDefault="00263CF7" w:rsidP="00263CF7">
      <w:pPr>
        <w:widowControl w:val="0"/>
        <w:autoSpaceDE w:val="0"/>
        <w:autoSpaceDN w:val="0"/>
        <w:adjustRightInd w:val="0"/>
        <w:jc w:val="center"/>
        <w:rPr>
          <w:rFonts w:ascii="Courier New" w:hAnsi="Courier New" w:cs="Courier New"/>
          <w:b/>
          <w:bCs/>
          <w:color w:val="878787"/>
          <w:sz w:val="42"/>
          <w:szCs w:val="42"/>
        </w:rPr>
      </w:pPr>
    </w:p>
    <w:p w14:paraId="0D14BBDB" w14:textId="77777777" w:rsidR="00263CF7" w:rsidRPr="00263CF7" w:rsidRDefault="00263CF7" w:rsidP="00263CF7">
      <w:pPr>
        <w:widowControl w:val="0"/>
        <w:autoSpaceDE w:val="0"/>
        <w:autoSpaceDN w:val="0"/>
        <w:adjustRightInd w:val="0"/>
        <w:jc w:val="center"/>
        <w:rPr>
          <w:rFonts w:ascii="Lucida Grande" w:hAnsi="Lucida Grande" w:cs="Lucida Grande"/>
          <w:color w:val="FFFFFF"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29F45FB8" wp14:editId="1F08D0D1">
            <wp:extent cx="5270500" cy="2965516"/>
            <wp:effectExtent l="0" t="0" r="0" b="635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65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63CF7" w:rsidRPr="00263CF7" w:rsidSect="00D5670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0000000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bullet"/>
      <w:lvlText w:val=""/>
      <w:lvlJc w:val="left"/>
      <w:pPr>
        <w:ind w:left="720" w:hanging="360"/>
      </w:pPr>
    </w:lvl>
    <w:lvl w:ilvl="1" w:tplc="0000019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6"/>
    <w:multiLevelType w:val="hybridMultilevel"/>
    <w:tmpl w:val="00000006"/>
    <w:lvl w:ilvl="0" w:tplc="000001F5">
      <w:start w:val="1"/>
      <w:numFmt w:val="bullet"/>
      <w:lvlText w:val=""/>
      <w:lvlJc w:val="left"/>
      <w:pPr>
        <w:ind w:left="720" w:hanging="360"/>
      </w:pPr>
    </w:lvl>
    <w:lvl w:ilvl="1" w:tplc="000001F6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007"/>
    <w:multiLevelType w:val="hybridMultilevel"/>
    <w:tmpl w:val="00000007"/>
    <w:lvl w:ilvl="0" w:tplc="00000259">
      <w:start w:val="1"/>
      <w:numFmt w:val="bullet"/>
      <w:lvlText w:val=""/>
      <w:lvlJc w:val="left"/>
      <w:pPr>
        <w:ind w:left="720" w:hanging="360"/>
      </w:pPr>
    </w:lvl>
    <w:lvl w:ilvl="1" w:tplc="0000025A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0008"/>
    <w:multiLevelType w:val="hybridMultilevel"/>
    <w:tmpl w:val="00000008"/>
    <w:lvl w:ilvl="0" w:tplc="000002BD">
      <w:start w:val="1"/>
      <w:numFmt w:val="bullet"/>
      <w:lvlText w:val=""/>
      <w:lvlJc w:val="left"/>
      <w:pPr>
        <w:ind w:left="720" w:hanging="360"/>
      </w:pPr>
    </w:lvl>
    <w:lvl w:ilvl="1" w:tplc="000002BE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0009"/>
    <w:multiLevelType w:val="hybridMultilevel"/>
    <w:tmpl w:val="00000009"/>
    <w:lvl w:ilvl="0" w:tplc="00000321">
      <w:start w:val="1"/>
      <w:numFmt w:val="bullet"/>
      <w:lvlText w:val=""/>
      <w:lvlJc w:val="left"/>
      <w:pPr>
        <w:ind w:left="720" w:hanging="360"/>
      </w:pPr>
    </w:lvl>
    <w:lvl w:ilvl="1" w:tplc="0000032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909"/>
    <w:rsid w:val="00263CF7"/>
    <w:rsid w:val="00576909"/>
    <w:rsid w:val="0097071E"/>
    <w:rsid w:val="00D5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0B85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9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90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9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90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</Words>
  <Characters>8</Characters>
  <Application>Microsoft Macintosh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tamsin hooton</dc:creator>
  <cp:keywords/>
  <dc:description/>
  <cp:lastModifiedBy>tamsin hooton</cp:lastModifiedBy>
  <cp:revision>2</cp:revision>
  <dcterms:created xsi:type="dcterms:W3CDTF">2015-03-29T20:25:00Z</dcterms:created>
  <dcterms:modified xsi:type="dcterms:W3CDTF">2015-03-29T20:56:00Z</dcterms:modified>
</cp:coreProperties>
</file>