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4AC13" w14:textId="6D9F2B2F" w:rsidR="006B69C6" w:rsidRPr="006B69C6" w:rsidRDefault="006B69C6">
      <w:pPr>
        <w:rPr>
          <w:sz w:val="32"/>
          <w:szCs w:val="32"/>
          <w:lang w:val="el-CY"/>
        </w:rPr>
      </w:pPr>
      <w:r>
        <w:rPr>
          <w:sz w:val="32"/>
          <w:szCs w:val="32"/>
          <w:lang w:val="el-CY"/>
        </w:rPr>
        <w:t>δοκιμήν</w:t>
      </w:r>
    </w:p>
    <w:sectPr w:rsidR="006B69C6" w:rsidRPr="006B69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205287856">
    <w:abstractNumId w:val="19"/>
  </w:num>
  <w:num w:numId="2" w16cid:durableId="2136025875">
    <w:abstractNumId w:val="12"/>
  </w:num>
  <w:num w:numId="3" w16cid:durableId="1634557460">
    <w:abstractNumId w:val="10"/>
  </w:num>
  <w:num w:numId="4" w16cid:durableId="237054661">
    <w:abstractNumId w:val="21"/>
  </w:num>
  <w:num w:numId="5" w16cid:durableId="1266183279">
    <w:abstractNumId w:val="13"/>
  </w:num>
  <w:num w:numId="6" w16cid:durableId="983461642">
    <w:abstractNumId w:val="16"/>
  </w:num>
  <w:num w:numId="7" w16cid:durableId="1964269585">
    <w:abstractNumId w:val="18"/>
  </w:num>
  <w:num w:numId="8" w16cid:durableId="1329749089">
    <w:abstractNumId w:val="9"/>
  </w:num>
  <w:num w:numId="9" w16cid:durableId="641010320">
    <w:abstractNumId w:val="7"/>
  </w:num>
  <w:num w:numId="10" w16cid:durableId="1657342754">
    <w:abstractNumId w:val="6"/>
  </w:num>
  <w:num w:numId="11" w16cid:durableId="548760107">
    <w:abstractNumId w:val="5"/>
  </w:num>
  <w:num w:numId="12" w16cid:durableId="1532260911">
    <w:abstractNumId w:val="4"/>
  </w:num>
  <w:num w:numId="13" w16cid:durableId="2088533015">
    <w:abstractNumId w:val="8"/>
  </w:num>
  <w:num w:numId="14" w16cid:durableId="805198809">
    <w:abstractNumId w:val="3"/>
  </w:num>
  <w:num w:numId="15" w16cid:durableId="1601524183">
    <w:abstractNumId w:val="2"/>
  </w:num>
  <w:num w:numId="16" w16cid:durableId="643656439">
    <w:abstractNumId w:val="1"/>
  </w:num>
  <w:num w:numId="17" w16cid:durableId="244537363">
    <w:abstractNumId w:val="0"/>
  </w:num>
  <w:num w:numId="18" w16cid:durableId="808982772">
    <w:abstractNumId w:val="14"/>
  </w:num>
  <w:num w:numId="19" w16cid:durableId="1379087959">
    <w:abstractNumId w:val="15"/>
  </w:num>
  <w:num w:numId="20" w16cid:durableId="1210721680">
    <w:abstractNumId w:val="20"/>
  </w:num>
  <w:num w:numId="21" w16cid:durableId="399838250">
    <w:abstractNumId w:val="17"/>
  </w:num>
  <w:num w:numId="22" w16cid:durableId="1842696509">
    <w:abstractNumId w:val="11"/>
  </w:num>
  <w:num w:numId="23" w16cid:durableId="11583308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9C6"/>
    <w:rsid w:val="00645252"/>
    <w:rsid w:val="006B69C6"/>
    <w:rsid w:val="006D3D74"/>
    <w:rsid w:val="0083569A"/>
    <w:rsid w:val="00A92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31A4E"/>
  <w15:chartTrackingRefBased/>
  <w15:docId w15:val="{996B170C-ED08-40E7-A32A-6AFEBD4EA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williams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Williams</dc:creator>
  <cp:keywords/>
  <dc:description/>
  <cp:lastModifiedBy>Matt Williams</cp:lastModifiedBy>
  <cp:revision>1</cp:revision>
  <dcterms:created xsi:type="dcterms:W3CDTF">2022-04-14T17:04:00Z</dcterms:created>
  <dcterms:modified xsi:type="dcterms:W3CDTF">2022-04-14T17:06:00Z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