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14:paraId="7429EAEC" w14:textId="5C6F4477" w:rsidR="00C7381B" w:rsidRPr="00C7381B" w:rsidRDefault="00C7381B" w:rsidP="00C7381B">
      <w:pPr>
        <w:pBdr>
          <w:top w:val="dotted" w:sz="4" w:space="1" w:color="auto"/>
          <w:left w:val="dotted" w:sz="4" w:space="4" w:color="auto"/>
          <w:bottom w:val="dotted" w:sz="4" w:space="1" w:color="auto"/>
          <w:right w:val="dotted" w:sz="4" w:space="4" w:color="auto"/>
        </w:pBdr>
        <w:tabs>
          <w:tab w:val="left" w:pos="1467"/>
        </w:tabs>
        <w:jc w:val="center"/>
      </w:pPr>
      <w:bookmarkStart w:id="0" w:name="_GoBack"/>
      <w:bookmarkEnd w:id="0"/>
    </w:p>
    <w:p w14:paraId="6691880D" w14:textId="77777777" w:rsidR="00C7381B" w:rsidRPr="00C7381B" w:rsidRDefault="00C7381B" w:rsidP="00C7381B"/>
    <w:p w14:paraId="18E86B44" w14:textId="30F2BF4C" w:rsidR="00C7381B" w:rsidRPr="00C7381B" w:rsidRDefault="00C7381B" w:rsidP="00C7381B">
      <w:pPr>
        <w:jc w:val="center"/>
      </w:pPr>
      <w:r>
        <w:rPr>
          <w:rFonts w:ascii="Times" w:hAnsi="Times" w:cs="Times"/>
          <w:noProof/>
          <w:lang w:val="en-US"/>
        </w:rPr>
        <w:drawing>
          <wp:inline distT="0" distB="0" distL="0" distR="0" wp14:anchorId="6BA198F4" wp14:editId="3175BA62">
            <wp:extent cx="3802616" cy="2400087"/>
            <wp:effectExtent l="0" t="0" r="7620" b="0"/>
            <wp:docPr id="143" name="Picture 143"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Macintosh HD:Users:karimamareegillespie:Documents:Files :BYDAND OFFICE DOC'S:LOGO :Photoshop:Bydand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2616" cy="2400087"/>
                    </a:xfrm>
                    <a:prstGeom prst="rect">
                      <a:avLst/>
                    </a:prstGeom>
                    <a:noFill/>
                    <a:ln>
                      <a:noFill/>
                    </a:ln>
                  </pic:spPr>
                </pic:pic>
              </a:graphicData>
            </a:graphic>
          </wp:inline>
        </w:drawing>
      </w:r>
    </w:p>
    <w:p w14:paraId="521694A0" w14:textId="77777777" w:rsidR="00C7381B" w:rsidRPr="00C7381B" w:rsidRDefault="00C7381B" w:rsidP="00C7381B"/>
    <w:p w14:paraId="79E87024" w14:textId="77777777" w:rsidR="00C7381B" w:rsidRPr="00C7381B" w:rsidRDefault="00C7381B" w:rsidP="00C7381B"/>
    <w:p w14:paraId="0CA6CBE9" w14:textId="77777777" w:rsidR="00C7381B" w:rsidRPr="00C7381B" w:rsidRDefault="00C7381B" w:rsidP="00C7381B"/>
    <w:p w14:paraId="1286F861" w14:textId="77777777" w:rsidR="00C7381B" w:rsidRPr="00C7381B" w:rsidRDefault="00C7381B" w:rsidP="00C7381B"/>
    <w:p w14:paraId="39B4EEC1" w14:textId="77777777" w:rsidR="00C7381B" w:rsidRPr="00C7381B" w:rsidRDefault="00C7381B" w:rsidP="00C7381B"/>
    <w:p w14:paraId="20A8D997" w14:textId="77777777" w:rsidR="00C7381B" w:rsidRPr="00C7381B" w:rsidRDefault="00C7381B" w:rsidP="00C7381B"/>
    <w:p w14:paraId="38ED1D20" w14:textId="78336910" w:rsidR="00C7381B" w:rsidRDefault="00C7381B" w:rsidP="00C7381B">
      <w:r>
        <w:rPr>
          <w:rFonts w:ascii="Times" w:hAnsi="Times" w:cs="Times"/>
          <w:noProof/>
          <w:lang w:val="en-US"/>
        </w:rPr>
        <w:drawing>
          <wp:inline distT="0" distB="0" distL="0" distR="0" wp14:anchorId="67528C5D" wp14:editId="273BEB7F">
            <wp:extent cx="5581015" cy="1026160"/>
            <wp:effectExtent l="76200" t="50800" r="83185" b="421640"/>
            <wp:docPr id="148" name="Picture 148" descr="Macintosh HD:Users:karimamareegillespie:Desktop:Screen Shot 2015-11-08 at 1.3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93" descr="Macintosh HD:Users:karimamareegillespie:Desktop:Screen Shot 2015-11-08 at 1.36.48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1026160"/>
                    </a:xfrm>
                    <a:prstGeom prst="roundRect">
                      <a:avLst>
                        <a:gd name="adj" fmla="val 8594"/>
                      </a:avLst>
                    </a:prstGeom>
                    <a:solidFill>
                      <a:srgbClr val="FFFFFF">
                        <a:shade val="85000"/>
                      </a:srgbClr>
                    </a:solidFill>
                    <a:ln w="57150" cmpd="sng">
                      <a:solidFill>
                        <a:srgbClr val="FF0000"/>
                      </a:solidFill>
                    </a:ln>
                    <a:effectLst>
                      <a:reflection blurRad="12700" stA="38000" endPos="28000" dist="5000" dir="5400000" sy="-100000" algn="bl" rotWithShape="0"/>
                    </a:effectLst>
                  </pic:spPr>
                </pic:pic>
              </a:graphicData>
            </a:graphic>
          </wp:inline>
        </w:drawing>
      </w:r>
    </w:p>
    <w:p w14:paraId="6E2ABA21" w14:textId="081338BC" w:rsidR="00C7381B" w:rsidRDefault="00C7381B" w:rsidP="00C7381B"/>
    <w:p w14:paraId="431FB8D1" w14:textId="64743D77" w:rsidR="00C7381B" w:rsidRPr="00C7381B" w:rsidRDefault="00C832E6" w:rsidP="00C7381B">
      <w:r>
        <w:rPr>
          <w:noProof/>
          <w:lang w:val="en-US"/>
        </w:rPr>
        <mc:AlternateContent>
          <mc:Choice Requires="wps">
            <w:drawing>
              <wp:anchor distT="0" distB="0" distL="114300" distR="114300" simplePos="0" relativeHeight="251659264" behindDoc="0" locked="0" layoutInCell="1" allowOverlap="1" wp14:anchorId="18F5854B" wp14:editId="17A34316">
                <wp:simplePos x="0" y="0"/>
                <wp:positionH relativeFrom="column">
                  <wp:posOffset>0</wp:posOffset>
                </wp:positionH>
                <wp:positionV relativeFrom="paragraph">
                  <wp:posOffset>274320</wp:posOffset>
                </wp:positionV>
                <wp:extent cx="5715000" cy="1360170"/>
                <wp:effectExtent l="0" t="25400" r="0" b="11430"/>
                <wp:wrapThrough wrapText="bothSides">
                  <wp:wrapPolygon edited="0">
                    <wp:start x="96" y="-403"/>
                    <wp:lineTo x="96" y="21378"/>
                    <wp:lineTo x="21408" y="21378"/>
                    <wp:lineTo x="21408" y="-403"/>
                    <wp:lineTo x="96" y="-403"/>
                  </wp:wrapPolygon>
                </wp:wrapThrough>
                <wp:docPr id="153" name="Text Box 153"/>
                <wp:cNvGraphicFramePr/>
                <a:graphic xmlns:a="http://schemas.openxmlformats.org/drawingml/2006/main">
                  <a:graphicData uri="http://schemas.microsoft.com/office/word/2010/wordprocessingShape">
                    <wps:wsp>
                      <wps:cNvSpPr txBox="1"/>
                      <wps:spPr>
                        <a:xfrm>
                          <a:off x="0" y="0"/>
                          <a:ext cx="5715000" cy="1360170"/>
                        </a:xfrm>
                        <a:prstGeom prst="rect">
                          <a:avLst/>
                        </a:prstGeom>
                        <a:noFill/>
                        <a:ln>
                          <a:noFill/>
                        </a:ln>
                        <a:effectLst/>
                        <a:extLst>
                          <a:ext uri="{C572A759-6A51-4108-AA02-DFA0A04FC94B}">
                            <ma14:wrappingTextBoxFlag xmlns:ma14="http://schemas.microsoft.com/office/mac/drawingml/2011/main"/>
                          </a:ext>
                        </a:extLst>
                      </wps:spPr>
                      <wps:txbx>
                        <w:txbxContent>
                          <w:p w14:paraId="23BDFDA4" w14:textId="77777777" w:rsidR="00D57679" w:rsidRPr="00B51523" w:rsidRDefault="00D57679" w:rsidP="00C7381B">
                            <w:pPr>
                              <w:widowControl w:val="0"/>
                              <w:autoSpaceDE w:val="0"/>
                              <w:autoSpaceDN w:val="0"/>
                              <w:adjustRightInd w:val="0"/>
                              <w:spacing w:after="240"/>
                              <w:jc w:val="cente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COMPLEX </w:t>
                            </w:r>
                            <w:r w:rsidRPr="00B51523">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ENVIRONMENT AWARENESS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53" o:spid="_x0000_s1026" type="#_x0000_t202" style="position:absolute;margin-left:0;margin-top:21.6pt;width:450pt;height:10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" filled="f" stroked="f">
                <v:textbox style="mso-fit-shape-to-text:t">
                  <w:txbxContent>
                    <w:p w14:paraId="23BDFDA4" w14:textId="77777777" w:rsidR="0050600C" w:rsidRPr="00B51523" w:rsidRDefault="0050600C" w:rsidP="00C7381B">
                      <w:pPr>
                        <w:widowControl w:val="0"/>
                        <w:autoSpaceDE w:val="0"/>
                        <w:autoSpaceDN w:val="0"/>
                        <w:adjustRightInd w:val="0"/>
                        <w:spacing w:after="240"/>
                        <w:jc w:val="cente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COMPLEX </w:t>
                      </w:r>
                      <w:r w:rsidRPr="00B51523">
                        <w:rPr>
                          <w:rFonts w:ascii="Calibri" w:hAnsi="Calibri" w:cs="Calibri"/>
                          <w:b/>
                          <w:color w:val="7F7F7F" w:themeColor="background1" w:themeShade="7F"/>
                          <w:sz w:val="72"/>
                          <w:szCs w:val="72"/>
                          <w:lang w:val="en-US"/>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t>ENVIRONMENT AWARENESS TRAINING</w:t>
                      </w:r>
                    </w:p>
                  </w:txbxContent>
                </v:textbox>
                <w10:wrap type="through"/>
              </v:shape>
            </w:pict>
          </mc:Fallback>
        </mc:AlternateContent>
      </w:r>
    </w:p>
    <w:p w14:paraId="6D96DC0C" w14:textId="77777777" w:rsidR="00C7381B" w:rsidRPr="00C7381B" w:rsidRDefault="00C7381B" w:rsidP="00C7381B"/>
    <w:p w14:paraId="30338EDF" w14:textId="77777777" w:rsidR="00C7381B" w:rsidRPr="00C7381B" w:rsidRDefault="00C7381B" w:rsidP="00C7381B"/>
    <w:p w14:paraId="09E9913E" w14:textId="046D1443" w:rsidR="00C7381B" w:rsidRPr="00D57679" w:rsidRDefault="00C7381B" w:rsidP="00C7381B">
      <w:pPr>
        <w:tabs>
          <w:tab w:val="left" w:pos="3293"/>
        </w:tabs>
        <w:rPr>
          <w:rFonts w:ascii="Candara" w:hAnsi="Candara"/>
        </w:rPr>
      </w:pPr>
      <w:r w:rsidRPr="00D57679">
        <w:rPr>
          <w:rFonts w:ascii="Candara" w:hAnsi="Candara"/>
        </w:rPr>
        <w:tab/>
      </w:r>
    </w:p>
    <w:p w14:paraId="67AEEEDB" w14:textId="1F87B5EE" w:rsidR="00C7381B" w:rsidRPr="00D57679" w:rsidRDefault="00C7381B" w:rsidP="00C7381B">
      <w:pPr>
        <w:tabs>
          <w:tab w:val="left" w:pos="3293"/>
        </w:tabs>
        <w:rPr>
          <w:rFonts w:ascii="Candara" w:hAnsi="Candara"/>
        </w:rPr>
      </w:pPr>
      <w:r w:rsidRPr="00D57679">
        <w:rPr>
          <w:rFonts w:ascii="Candara" w:hAnsi="Candara" w:cs="Times"/>
          <w:noProof/>
          <w:lang w:val="en-US"/>
        </w:rPr>
        <w:lastRenderedPageBreak/>
        <w:drawing>
          <wp:inline distT="0" distB="0" distL="0" distR="0" wp14:anchorId="345B3438" wp14:editId="1A0363C7">
            <wp:extent cx="1977938" cy="1248410"/>
            <wp:effectExtent l="0" t="0" r="3810" b="0"/>
            <wp:docPr id="8" name="Picture 8"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2C0ED7D8" w14:textId="5D82F75E" w:rsidR="003D7B53" w:rsidRPr="00D57679" w:rsidRDefault="006F0976" w:rsidP="00C7381B">
      <w:pPr>
        <w:rPr>
          <w:rFonts w:ascii="Candara" w:hAnsi="Candara"/>
        </w:rPr>
      </w:pPr>
      <w:r w:rsidRPr="00D57679">
        <w:rPr>
          <w:rFonts w:ascii="Candara" w:hAnsi="Candara"/>
          <w:noProof/>
          <w:lang w:val="en-US"/>
        </w:rPr>
        <mc:AlternateContent>
          <mc:Choice Requires="wps">
            <w:drawing>
              <wp:anchor distT="0" distB="0" distL="114300" distR="114300" simplePos="0" relativeHeight="251663360" behindDoc="0" locked="0" layoutInCell="1" allowOverlap="1" wp14:anchorId="2C37DD91" wp14:editId="36FB0AB2">
                <wp:simplePos x="0" y="0"/>
                <wp:positionH relativeFrom="column">
                  <wp:posOffset>0</wp:posOffset>
                </wp:positionH>
                <wp:positionV relativeFrom="paragraph">
                  <wp:posOffset>123190</wp:posOffset>
                </wp:positionV>
                <wp:extent cx="5600700" cy="0"/>
                <wp:effectExtent l="50800" t="25400" r="63500" b="101600"/>
                <wp:wrapNone/>
                <wp:docPr id="83" name="Straight Connector 83"/>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" strokecolor="red" strokeweight="2pt">
                <v:shadow on="t" opacity="24903f" mv:blur="40000f" origin=",.5" offset="0,20000emu"/>
              </v:line>
            </w:pict>
          </mc:Fallback>
        </mc:AlternateContent>
      </w:r>
    </w:p>
    <w:p w14:paraId="23972DA3" w14:textId="0458BD6C" w:rsidR="003D7B53" w:rsidRPr="00D57679" w:rsidRDefault="003D7B53" w:rsidP="003D7B53">
      <w:pPr>
        <w:ind w:left="-284"/>
        <w:rPr>
          <w:rFonts w:ascii="Candara" w:hAnsi="Candara"/>
          <w:b/>
        </w:rPr>
      </w:pPr>
      <w:r w:rsidRPr="00D57679">
        <w:rPr>
          <w:rFonts w:ascii="Candara" w:hAnsi="Candara" w:cs="Times"/>
          <w:noProof/>
          <w:lang w:val="en-US"/>
        </w:rPr>
        <w:drawing>
          <wp:inline distT="0" distB="0" distL="0" distR="0" wp14:anchorId="70B22A57" wp14:editId="4C215CDA">
            <wp:extent cx="5766435" cy="1370965"/>
            <wp:effectExtent l="127000" t="76200" r="100965" b="1784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70225" cy="13718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A385CCF" w14:textId="77777777" w:rsidR="003D7B53" w:rsidRPr="00D57679" w:rsidRDefault="003D7B53" w:rsidP="003D7B53">
      <w:pPr>
        <w:widowControl w:val="0"/>
        <w:autoSpaceDE w:val="0"/>
        <w:autoSpaceDN w:val="0"/>
        <w:adjustRightInd w:val="0"/>
        <w:spacing w:after="240"/>
        <w:rPr>
          <w:rFonts w:ascii="Candara" w:hAnsi="Candara" w:cs="Times"/>
          <w:i/>
          <w:color w:val="3366FF"/>
          <w:sz w:val="28"/>
          <w:szCs w:val="28"/>
          <w:lang w:val="en-US"/>
        </w:rPr>
      </w:pPr>
      <w:r w:rsidRPr="00D57679">
        <w:rPr>
          <w:rFonts w:ascii="Candara" w:hAnsi="Candara" w:cs="Helvetica Neue"/>
          <w:b/>
          <w:bCs/>
          <w:i/>
          <w:color w:val="3366FF"/>
          <w:sz w:val="28"/>
          <w:szCs w:val="28"/>
          <w:lang w:val="en-US"/>
        </w:rPr>
        <w:t xml:space="preserve">Bydand Security </w:t>
      </w:r>
    </w:p>
    <w:p w14:paraId="4F4D2A98" w14:textId="77777777" w:rsidR="003D7B53" w:rsidRPr="00D57679" w:rsidRDefault="003D7B53" w:rsidP="003D7B53">
      <w:pPr>
        <w:widowControl w:val="0"/>
        <w:autoSpaceDE w:val="0"/>
        <w:autoSpaceDN w:val="0"/>
        <w:adjustRightInd w:val="0"/>
        <w:spacing w:after="240"/>
        <w:jc w:val="both"/>
        <w:rPr>
          <w:rFonts w:ascii="Candara" w:hAnsi="Candara" w:cs="Times"/>
          <w:i/>
          <w:color w:val="A6A6A6" w:themeColor="background1" w:themeShade="A6"/>
          <w:lang w:val="en-US"/>
        </w:rPr>
      </w:pPr>
      <w:r w:rsidRPr="00D57679">
        <w:rPr>
          <w:rFonts w:ascii="Candara" w:hAnsi="Candara" w:cs="Helvetica Neue Light"/>
          <w:i/>
          <w:color w:val="A6A6A6" w:themeColor="background1" w:themeShade="A6"/>
          <w:lang w:val="en-US"/>
        </w:rPr>
        <w:t xml:space="preserve">Bydand Security is an established leading Global Security Company with experience in working throughout the UK, Middle East, Australia and Africa. We offer a complete package from Security Reviews, Security Management and Solutions, Specialist Training, Equipment and Procurement, deploying resources managing tasks and security audits. Bydand has the expertise to be used either as a completely new concept or to compliment and enhance existing national assets. </w:t>
      </w:r>
    </w:p>
    <w:p w14:paraId="346F27BE" w14:textId="4D75B932" w:rsidR="003D7B53" w:rsidRPr="00D57679" w:rsidRDefault="003D7B53" w:rsidP="00D57679">
      <w:pPr>
        <w:widowControl w:val="0"/>
        <w:autoSpaceDE w:val="0"/>
        <w:autoSpaceDN w:val="0"/>
        <w:adjustRightInd w:val="0"/>
        <w:spacing w:after="240"/>
        <w:jc w:val="both"/>
        <w:rPr>
          <w:rFonts w:ascii="Candara" w:hAnsi="Candara" w:cs="Times"/>
          <w:i/>
          <w:color w:val="A6A6A6" w:themeColor="background1" w:themeShade="A6"/>
          <w:lang w:val="en-US"/>
        </w:rPr>
      </w:pPr>
      <w:r w:rsidRPr="00D57679">
        <w:rPr>
          <w:rFonts w:ascii="Candara" w:hAnsi="Candara" w:cs="Helvetica Neue Light"/>
          <w:i/>
          <w:color w:val="A6A6A6" w:themeColor="background1" w:themeShade="A6"/>
          <w:lang w:val="en-US"/>
        </w:rPr>
        <w:t xml:space="preserve">Based in the United Kingdom, Australia, Africa and the United Arab Emirates we take total pride in the provision of being internationally </w:t>
      </w:r>
      <w:proofErr w:type="spellStart"/>
      <w:r w:rsidRPr="00D57679">
        <w:rPr>
          <w:rFonts w:ascii="Candara" w:hAnsi="Candara" w:cs="Helvetica Neue Light"/>
          <w:i/>
          <w:color w:val="A6A6A6" w:themeColor="background1" w:themeShade="A6"/>
          <w:lang w:val="en-US"/>
        </w:rPr>
        <w:t>recognised</w:t>
      </w:r>
      <w:proofErr w:type="spellEnd"/>
      <w:r w:rsidRPr="00D57679">
        <w:rPr>
          <w:rFonts w:ascii="Candara" w:hAnsi="Candara" w:cs="Helvetica Neue Light"/>
          <w:i/>
          <w:color w:val="A6A6A6" w:themeColor="background1" w:themeShade="A6"/>
          <w:lang w:val="en-US"/>
        </w:rPr>
        <w:t xml:space="preserve"> and provide world-class training and </w:t>
      </w:r>
      <w:proofErr w:type="gramStart"/>
      <w:r w:rsidRPr="00D57679">
        <w:rPr>
          <w:rFonts w:ascii="Candara" w:hAnsi="Candara" w:cs="Helvetica Neue Light"/>
          <w:i/>
          <w:color w:val="A6A6A6" w:themeColor="background1" w:themeShade="A6"/>
          <w:lang w:val="en-US"/>
        </w:rPr>
        <w:t>advice .</w:t>
      </w:r>
      <w:proofErr w:type="gramEnd"/>
    </w:p>
    <w:p w14:paraId="070900D6" w14:textId="3D589FF2" w:rsidR="00C7381B" w:rsidRPr="00D57679" w:rsidRDefault="00C7381B" w:rsidP="00C7381B">
      <w:pPr>
        <w:rPr>
          <w:rFonts w:ascii="Candara" w:hAnsi="Candara"/>
          <w:b/>
          <w:i/>
          <w:color w:val="A6A6A6" w:themeColor="background1" w:themeShade="A6"/>
        </w:rPr>
      </w:pPr>
      <w:r w:rsidRPr="00D57679">
        <w:rPr>
          <w:rFonts w:ascii="Candara" w:hAnsi="Candara"/>
          <w:b/>
          <w:i/>
          <w:color w:val="A6A6A6" w:themeColor="background1" w:themeShade="A6"/>
        </w:rPr>
        <w:t xml:space="preserve">Complex Environment Awareness Training  </w:t>
      </w:r>
      <w:r w:rsidR="0002755E" w:rsidRPr="00D57679">
        <w:rPr>
          <w:rFonts w:ascii="Candara" w:hAnsi="Candara"/>
          <w:b/>
          <w:i/>
          <w:color w:val="A6A6A6" w:themeColor="background1" w:themeShade="A6"/>
        </w:rPr>
        <w:t>(CEAT)</w:t>
      </w:r>
    </w:p>
    <w:p w14:paraId="48F2DAAC" w14:textId="77777777" w:rsidR="00C7381B" w:rsidRPr="00D57679" w:rsidRDefault="00C7381B" w:rsidP="00C7381B">
      <w:pPr>
        <w:rPr>
          <w:rFonts w:ascii="Candara" w:hAnsi="Candara"/>
          <w:i/>
          <w:color w:val="A6A6A6" w:themeColor="background1" w:themeShade="A6"/>
        </w:rPr>
      </w:pPr>
    </w:p>
    <w:p w14:paraId="37C12425" w14:textId="541CFCB2" w:rsidR="006F0976" w:rsidRPr="00D57679" w:rsidRDefault="006F0976" w:rsidP="006F09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ndara" w:hAnsi="Candara" w:cs="Calibri"/>
          <w:i/>
          <w:color w:val="A6A6A6" w:themeColor="background1" w:themeShade="A6"/>
        </w:rPr>
      </w:pPr>
      <w:r w:rsidRPr="00D57679">
        <w:rPr>
          <w:rFonts w:ascii="Candara" w:hAnsi="Candara" w:cs="Calibri"/>
          <w:i/>
          <w:color w:val="A6A6A6" w:themeColor="background1" w:themeShade="A6"/>
        </w:rPr>
        <w:t xml:space="preserve">Safeguarding people and other assets is a continual security challenge for </w:t>
      </w:r>
      <w:r w:rsidR="00835655" w:rsidRPr="00D57679">
        <w:rPr>
          <w:rFonts w:ascii="Candara" w:hAnsi="Candara" w:cs="Calibri"/>
          <w:i/>
          <w:color w:val="A6A6A6" w:themeColor="background1" w:themeShade="A6"/>
        </w:rPr>
        <w:t xml:space="preserve">organizations operating in complex </w:t>
      </w:r>
      <w:r w:rsidRPr="00D57679">
        <w:rPr>
          <w:rFonts w:ascii="Candara" w:hAnsi="Candara" w:cs="Calibri"/>
          <w:i/>
          <w:color w:val="A6A6A6" w:themeColor="background1" w:themeShade="A6"/>
        </w:rPr>
        <w:t xml:space="preserve">threat environments around the world. In order to maintain business continuity, they must be ready to minimize the risk and protect their </w:t>
      </w:r>
      <w:r w:rsidR="003D7B53" w:rsidRPr="00D57679">
        <w:rPr>
          <w:rFonts w:ascii="Candara" w:hAnsi="Candara" w:cs="Calibri"/>
          <w:i/>
          <w:color w:val="A6A6A6" w:themeColor="background1" w:themeShade="A6"/>
        </w:rPr>
        <w:t xml:space="preserve">families, </w:t>
      </w:r>
      <w:r w:rsidRPr="00D57679">
        <w:rPr>
          <w:rFonts w:ascii="Candara" w:hAnsi="Candara" w:cs="Calibri"/>
          <w:i/>
          <w:color w:val="A6A6A6" w:themeColor="background1" w:themeShade="A6"/>
        </w:rPr>
        <w:t xml:space="preserve">employees and property at all times. Comprehensive and intelligent security is the key to survival and demands the expertise of a trusted security provider. </w:t>
      </w:r>
    </w:p>
    <w:p w14:paraId="217244AB" w14:textId="77777777" w:rsidR="006F0976" w:rsidRPr="00D57679" w:rsidRDefault="006F0976" w:rsidP="00C7381B">
      <w:pPr>
        <w:rPr>
          <w:rFonts w:ascii="Candara" w:hAnsi="Candara"/>
          <w:i/>
          <w:color w:val="A6A6A6" w:themeColor="background1" w:themeShade="A6"/>
        </w:rPr>
      </w:pPr>
    </w:p>
    <w:p w14:paraId="3B949F5C" w14:textId="6C88DF53" w:rsidR="00350391" w:rsidRPr="00D57679" w:rsidRDefault="00C7381B" w:rsidP="00C7381B">
      <w:pPr>
        <w:rPr>
          <w:rFonts w:ascii="Candara" w:hAnsi="Candara"/>
          <w:i/>
          <w:color w:val="A6A6A6" w:themeColor="background1" w:themeShade="A6"/>
        </w:rPr>
      </w:pPr>
      <w:r w:rsidRPr="00D57679">
        <w:rPr>
          <w:rFonts w:ascii="Candara" w:hAnsi="Candara"/>
          <w:i/>
          <w:color w:val="A6A6A6" w:themeColor="background1" w:themeShade="A6"/>
        </w:rPr>
        <w:t xml:space="preserve">CEAT training </w:t>
      </w:r>
      <w:r w:rsidR="00350391" w:rsidRPr="00D57679">
        <w:rPr>
          <w:rFonts w:ascii="Candara" w:hAnsi="Candara"/>
          <w:i/>
          <w:color w:val="A6A6A6" w:themeColor="background1" w:themeShade="A6"/>
        </w:rPr>
        <w:t>offers valuable advice to modern day</w:t>
      </w:r>
      <w:r w:rsidR="00835655" w:rsidRPr="00D57679">
        <w:rPr>
          <w:rFonts w:ascii="Candara" w:hAnsi="Candara"/>
          <w:i/>
          <w:color w:val="A6A6A6" w:themeColor="background1" w:themeShade="A6"/>
        </w:rPr>
        <w:t xml:space="preserve"> business</w:t>
      </w:r>
      <w:r w:rsidR="00350391" w:rsidRPr="00D57679">
        <w:rPr>
          <w:rFonts w:ascii="Candara" w:hAnsi="Candara"/>
          <w:i/>
          <w:color w:val="A6A6A6" w:themeColor="background1" w:themeShade="A6"/>
        </w:rPr>
        <w:t xml:space="preserve"> travellers on everyday challenges they </w:t>
      </w:r>
      <w:r w:rsidR="0077139A" w:rsidRPr="00D57679">
        <w:rPr>
          <w:rFonts w:ascii="Candara" w:hAnsi="Candara"/>
          <w:i/>
          <w:color w:val="A6A6A6" w:themeColor="background1" w:themeShade="A6"/>
        </w:rPr>
        <w:t xml:space="preserve">may </w:t>
      </w:r>
      <w:r w:rsidR="00350391" w:rsidRPr="00D57679">
        <w:rPr>
          <w:rFonts w:ascii="Candara" w:hAnsi="Candara"/>
          <w:i/>
          <w:color w:val="A6A6A6" w:themeColor="background1" w:themeShade="A6"/>
        </w:rPr>
        <w:t>face</w:t>
      </w:r>
      <w:r w:rsidR="00835655" w:rsidRPr="00D57679">
        <w:rPr>
          <w:rFonts w:ascii="Candara" w:hAnsi="Candara"/>
          <w:i/>
          <w:color w:val="A6A6A6" w:themeColor="background1" w:themeShade="A6"/>
        </w:rPr>
        <w:t>. This training will</w:t>
      </w:r>
      <w:r w:rsidR="00350391" w:rsidRPr="00D57679">
        <w:rPr>
          <w:rFonts w:ascii="Candara" w:hAnsi="Candara"/>
          <w:i/>
          <w:color w:val="A6A6A6" w:themeColor="background1" w:themeShade="A6"/>
        </w:rPr>
        <w:t xml:space="preserve"> assis</w:t>
      </w:r>
      <w:r w:rsidR="00835655" w:rsidRPr="00D57679">
        <w:rPr>
          <w:rFonts w:ascii="Candara" w:hAnsi="Candara"/>
          <w:i/>
          <w:color w:val="A6A6A6" w:themeColor="background1" w:themeShade="A6"/>
        </w:rPr>
        <w:t xml:space="preserve">t all individuals that live, </w:t>
      </w:r>
      <w:r w:rsidR="00350391" w:rsidRPr="00D57679">
        <w:rPr>
          <w:rFonts w:ascii="Candara" w:hAnsi="Candara"/>
          <w:i/>
          <w:color w:val="A6A6A6" w:themeColor="background1" w:themeShade="A6"/>
        </w:rPr>
        <w:t>work</w:t>
      </w:r>
      <w:r w:rsidR="00835655" w:rsidRPr="00D57679">
        <w:rPr>
          <w:rFonts w:ascii="Candara" w:hAnsi="Candara"/>
          <w:i/>
          <w:color w:val="A6A6A6" w:themeColor="background1" w:themeShade="A6"/>
        </w:rPr>
        <w:t xml:space="preserve"> and visit environments that are unstable and unfamiliar with ever changing security situations </w:t>
      </w:r>
    </w:p>
    <w:p w14:paraId="0A68C5BF" w14:textId="77777777" w:rsidR="00350391" w:rsidRPr="00D57679" w:rsidRDefault="00350391" w:rsidP="00C7381B">
      <w:pPr>
        <w:rPr>
          <w:rFonts w:ascii="Candara" w:hAnsi="Candara"/>
          <w:i/>
          <w:color w:val="A6A6A6" w:themeColor="background1" w:themeShade="A6"/>
        </w:rPr>
      </w:pPr>
    </w:p>
    <w:p w14:paraId="2ACCB27D" w14:textId="09E82A6C" w:rsidR="004A3731" w:rsidRDefault="00350391" w:rsidP="00C7381B">
      <w:pPr>
        <w:rPr>
          <w:rFonts w:ascii="Candara" w:hAnsi="Candara"/>
          <w:color w:val="A6A6A6" w:themeColor="background1" w:themeShade="A6"/>
        </w:rPr>
      </w:pPr>
      <w:r w:rsidRPr="00D57679">
        <w:rPr>
          <w:rFonts w:ascii="Candara" w:hAnsi="Candara"/>
          <w:color w:val="A6A6A6" w:themeColor="background1" w:themeShade="A6"/>
        </w:rPr>
        <w:t xml:space="preserve">This is a unique opportunity for </w:t>
      </w:r>
      <w:r w:rsidR="001D6F51" w:rsidRPr="00D57679">
        <w:rPr>
          <w:rFonts w:ascii="Candara" w:hAnsi="Candara"/>
          <w:color w:val="A6A6A6" w:themeColor="background1" w:themeShade="A6"/>
        </w:rPr>
        <w:t>businesses</w:t>
      </w:r>
      <w:r w:rsidRPr="00D57679">
        <w:rPr>
          <w:rFonts w:ascii="Candara" w:hAnsi="Candara"/>
          <w:color w:val="A6A6A6" w:themeColor="background1" w:themeShade="A6"/>
        </w:rPr>
        <w:t xml:space="preserve"> to send </w:t>
      </w:r>
      <w:r w:rsidR="0002755E" w:rsidRPr="00D57679">
        <w:rPr>
          <w:rFonts w:ascii="Candara" w:hAnsi="Candara"/>
          <w:color w:val="A6A6A6" w:themeColor="background1" w:themeShade="A6"/>
        </w:rPr>
        <w:t>their</w:t>
      </w:r>
      <w:r w:rsidRPr="00D57679">
        <w:rPr>
          <w:rFonts w:ascii="Candara" w:hAnsi="Candara"/>
          <w:color w:val="A6A6A6" w:themeColor="background1" w:themeShade="A6"/>
        </w:rPr>
        <w:t xml:space="preserve"> employees on realistic training in </w:t>
      </w:r>
      <w:r w:rsidR="00F767D4" w:rsidRPr="00D57679">
        <w:rPr>
          <w:rFonts w:ascii="Candara" w:hAnsi="Candara"/>
          <w:color w:val="A6A6A6" w:themeColor="background1" w:themeShade="A6"/>
        </w:rPr>
        <w:t xml:space="preserve">order to prepare them for travel </w:t>
      </w:r>
      <w:r w:rsidRPr="00D57679">
        <w:rPr>
          <w:rFonts w:ascii="Candara" w:hAnsi="Candara"/>
          <w:color w:val="A6A6A6" w:themeColor="background1" w:themeShade="A6"/>
        </w:rPr>
        <w:t>to complex environments</w:t>
      </w:r>
      <w:r w:rsidR="00D57679" w:rsidRPr="00D57679">
        <w:rPr>
          <w:rFonts w:ascii="Candara" w:hAnsi="Candara"/>
          <w:color w:val="A6A6A6" w:themeColor="background1" w:themeShade="A6"/>
        </w:rPr>
        <w:t>.</w:t>
      </w:r>
    </w:p>
    <w:p w14:paraId="44297885" w14:textId="77777777" w:rsidR="004A3731" w:rsidRPr="00D57679" w:rsidRDefault="004A3731" w:rsidP="00C7381B">
      <w:pPr>
        <w:rPr>
          <w:rFonts w:ascii="Candara" w:hAnsi="Candara"/>
          <w:color w:val="A6A6A6" w:themeColor="background1" w:themeShade="A6"/>
        </w:rPr>
      </w:pPr>
    </w:p>
    <w:p w14:paraId="53C58729" w14:textId="56AA3234" w:rsidR="003D7B53" w:rsidRPr="00D57679" w:rsidRDefault="003D7B53" w:rsidP="00C7381B">
      <w:pPr>
        <w:rPr>
          <w:rFonts w:ascii="Candara" w:hAnsi="Candara"/>
        </w:rPr>
      </w:pPr>
      <w:r w:rsidRPr="00D57679">
        <w:rPr>
          <w:rFonts w:ascii="Candara" w:hAnsi="Candara" w:cs="Times"/>
          <w:noProof/>
          <w:lang w:val="en-US"/>
        </w:rPr>
        <w:drawing>
          <wp:inline distT="0" distB="0" distL="0" distR="0" wp14:anchorId="2C72B5D9" wp14:editId="47B71B96">
            <wp:extent cx="1977938" cy="1248410"/>
            <wp:effectExtent l="0" t="0" r="3810" b="0"/>
            <wp:docPr id="1" name="Picture 1"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44A330BD" w14:textId="1C213DDD" w:rsidR="003D7B53" w:rsidRPr="00D57679" w:rsidRDefault="003D7B53" w:rsidP="00C7381B">
      <w:pPr>
        <w:rPr>
          <w:rFonts w:ascii="Candara" w:hAnsi="Candara"/>
        </w:rPr>
      </w:pPr>
      <w:r w:rsidRPr="00D57679">
        <w:rPr>
          <w:rFonts w:ascii="Candara" w:hAnsi="Candara"/>
          <w:noProof/>
          <w:lang w:val="en-US"/>
        </w:rPr>
        <mc:AlternateContent>
          <mc:Choice Requires="wps">
            <w:drawing>
              <wp:anchor distT="0" distB="0" distL="114300" distR="114300" simplePos="0" relativeHeight="251678720" behindDoc="0" locked="0" layoutInCell="1" allowOverlap="1" wp14:anchorId="14E31D6D" wp14:editId="7DB8D15D">
                <wp:simplePos x="0" y="0"/>
                <wp:positionH relativeFrom="column">
                  <wp:posOffset>0</wp:posOffset>
                </wp:positionH>
                <wp:positionV relativeFrom="paragraph">
                  <wp:posOffset>123190</wp:posOffset>
                </wp:positionV>
                <wp:extent cx="5600700" cy="0"/>
                <wp:effectExtent l="50800" t="25400" r="63500" b="101600"/>
                <wp:wrapNone/>
                <wp:docPr id="2" name="Straight Connector 2"/>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" strokecolor="red" strokeweight="2pt">
                <v:shadow on="t" opacity="24903f" mv:blur="40000f" origin=",.5" offset="0,20000emu"/>
              </v:line>
            </w:pict>
          </mc:Fallback>
        </mc:AlternateContent>
      </w:r>
    </w:p>
    <w:p w14:paraId="236BAA20" w14:textId="424F04A7" w:rsidR="00C7381B" w:rsidRPr="00D57679" w:rsidRDefault="003D7B53" w:rsidP="003D7B53">
      <w:pPr>
        <w:ind w:left="-142"/>
        <w:rPr>
          <w:rFonts w:ascii="Candara" w:hAnsi="Candara"/>
        </w:rPr>
      </w:pPr>
      <w:r w:rsidRPr="00D57679">
        <w:rPr>
          <w:rFonts w:ascii="Candara" w:hAnsi="Candara" w:cs="Times"/>
          <w:noProof/>
          <w:lang w:val="en-US"/>
        </w:rPr>
        <w:drawing>
          <wp:inline distT="0" distB="0" distL="0" distR="0" wp14:anchorId="09262A88" wp14:editId="327C5509">
            <wp:extent cx="5687195" cy="1358900"/>
            <wp:effectExtent l="127000" t="76200" r="78740" b="165100"/>
            <wp:docPr id="4" name="Picture 4" descr="Macintosh HD:Users:karimamareegillespie:Desktop:Unkn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karimamareegillespie:Desktop:Unknown.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91785" cy="13599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87EE28E" w14:textId="0B3D26FD" w:rsidR="00C7381B" w:rsidRPr="00D57679" w:rsidRDefault="00304570" w:rsidP="00C7381B">
      <w:pPr>
        <w:rPr>
          <w:rFonts w:ascii="Candara" w:hAnsi="Candara"/>
          <w:b/>
          <w:color w:val="3366FF"/>
        </w:rPr>
      </w:pPr>
      <w:r w:rsidRPr="00D57679">
        <w:rPr>
          <w:rFonts w:ascii="Candara" w:hAnsi="Candara"/>
          <w:b/>
          <w:color w:val="3366FF"/>
        </w:rPr>
        <w:t xml:space="preserve">Training Objectives </w:t>
      </w:r>
    </w:p>
    <w:p w14:paraId="336119B5" w14:textId="2F155E41" w:rsidR="000416E3" w:rsidRPr="00D57679" w:rsidRDefault="000416E3" w:rsidP="00C832E6">
      <w:pPr>
        <w:tabs>
          <w:tab w:val="center" w:pos="1873"/>
        </w:tabs>
        <w:rPr>
          <w:rFonts w:ascii="Candara" w:hAnsi="Candara"/>
          <w:b/>
        </w:rPr>
      </w:pPr>
      <w:r w:rsidRPr="00D57679">
        <w:rPr>
          <w:rFonts w:ascii="Candara" w:hAnsi="Candara"/>
          <w:noProof/>
          <w:lang w:val="en-US"/>
        </w:rPr>
        <mc:AlternateContent>
          <mc:Choice Requires="wps">
            <w:drawing>
              <wp:anchor distT="0" distB="0" distL="114300" distR="114300" simplePos="0" relativeHeight="251666432" behindDoc="0" locked="0" layoutInCell="1" allowOverlap="1" wp14:anchorId="4C66D6B6" wp14:editId="3070F3B3">
                <wp:simplePos x="0" y="0"/>
                <wp:positionH relativeFrom="column">
                  <wp:posOffset>-342900</wp:posOffset>
                </wp:positionH>
                <wp:positionV relativeFrom="paragraph">
                  <wp:posOffset>146685</wp:posOffset>
                </wp:positionV>
                <wp:extent cx="3200400" cy="2686050"/>
                <wp:effectExtent l="0" t="0" r="0" b="6350"/>
                <wp:wrapSquare wrapText="bothSides"/>
                <wp:docPr id="85" name="Text Box 85"/>
                <wp:cNvGraphicFramePr/>
                <a:graphic xmlns:a="http://schemas.openxmlformats.org/drawingml/2006/main">
                  <a:graphicData uri="http://schemas.microsoft.com/office/word/2010/wordprocessingShape">
                    <wps:wsp>
                      <wps:cNvSpPr txBox="1"/>
                      <wps:spPr>
                        <a:xfrm>
                          <a:off x="0" y="0"/>
                          <a:ext cx="3200400" cy="26860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838A55" w14:textId="772F18F1"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What is the threat and how to evaluate the threats to your business and at home</w:t>
                            </w:r>
                          </w:p>
                          <w:p w14:paraId="445EA34A"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Active threat /Shooter </w:t>
                            </w:r>
                          </w:p>
                          <w:p w14:paraId="7DAB2180"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Situation Awareness </w:t>
                            </w:r>
                          </w:p>
                          <w:p w14:paraId="2931209D"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Awareness </w:t>
                            </w:r>
                          </w:p>
                          <w:p w14:paraId="5CBCFD47" w14:textId="545322A1"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IED /Weapon familiarisation </w:t>
                            </w:r>
                          </w:p>
                          <w:p w14:paraId="594D6941"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Medical training /RTC evacuation training </w:t>
                            </w:r>
                          </w:p>
                          <w:p w14:paraId="6FD23404"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How to respond to an incident and minimize the impact </w:t>
                            </w:r>
                          </w:p>
                          <w:p w14:paraId="60E814A9"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Introduction to a close protection team</w:t>
                            </w:r>
                          </w:p>
                          <w:p w14:paraId="7B5BBF71" w14:textId="77777777" w:rsidR="00D57679" w:rsidRPr="00D57679" w:rsidRDefault="00D57679" w:rsidP="0050600C">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 What is personal security &amp; and how to avoid becoming a victim </w:t>
                            </w:r>
                          </w:p>
                          <w:p w14:paraId="2B01877B" w14:textId="426D6F83" w:rsidR="00D57679" w:rsidRPr="00D57679" w:rsidRDefault="00D57679" w:rsidP="0050600C">
                            <w:pPr>
                              <w:pStyle w:val="ListParagraph"/>
                              <w:rPr>
                                <w:rFonts w:asciiTheme="majorHAnsi" w:hAnsiTheme="majorHAnsi"/>
                                <w:color w:val="A6A6A6" w:themeColor="background1" w:themeShade="A6"/>
                              </w:rPr>
                            </w:pPr>
                          </w:p>
                          <w:p w14:paraId="536A2B07" w14:textId="77777777" w:rsidR="00D57679" w:rsidRPr="00D57679" w:rsidRDefault="00D57679" w:rsidP="00C832E6">
                            <w:pPr>
                              <w:pStyle w:val="ListParagraph"/>
                              <w:rPr>
                                <w:rFonts w:asciiTheme="majorHAnsi" w:hAnsiTheme="majorHAnsi"/>
                                <w:color w:val="A6A6A6" w:themeColor="background1" w:themeShade="A6"/>
                              </w:rPr>
                            </w:pPr>
                          </w:p>
                          <w:p w14:paraId="2292ABB6" w14:textId="77777777" w:rsidR="00D57679" w:rsidRPr="00D57679" w:rsidRDefault="00D57679" w:rsidP="00C832E6">
                            <w:pPr>
                              <w:pStyle w:val="ListParagraph"/>
                              <w:rPr>
                                <w:rFonts w:asciiTheme="majorHAnsi" w:hAnsiTheme="majorHAnsi"/>
                                <w:color w:val="A6A6A6" w:themeColor="background1" w:themeShade="A6"/>
                              </w:rPr>
                            </w:pPr>
                          </w:p>
                          <w:p w14:paraId="7F3A9BC2" w14:textId="77777777" w:rsidR="00D57679" w:rsidRPr="00D57679" w:rsidRDefault="00D57679">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5" o:spid="_x0000_s1027" type="#_x0000_t202" style="position:absolute;margin-left:-26.95pt;margin-top:11.55pt;width:252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k2xdM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" filled="f" stroked="f">
                <v:textbox>
                  <w:txbxContent>
                    <w:p w14:paraId="0F838A55" w14:textId="772F18F1"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What is the threat and how to evaluate the threats to your business and at home</w:t>
                      </w:r>
                    </w:p>
                    <w:p w14:paraId="445EA34A"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Active threat /Shooter </w:t>
                      </w:r>
                    </w:p>
                    <w:p w14:paraId="7DAB2180"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Situation Awareness </w:t>
                      </w:r>
                    </w:p>
                    <w:p w14:paraId="2931209D"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Awareness </w:t>
                      </w:r>
                    </w:p>
                    <w:p w14:paraId="5CBCFD47" w14:textId="545322A1"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IED /Weapon familiarisation </w:t>
                      </w:r>
                    </w:p>
                    <w:p w14:paraId="594D6941" w14:textId="77777777" w:rsidR="00D57679" w:rsidRPr="00D57679" w:rsidRDefault="00D57679" w:rsidP="000416E3">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Medical training /RTC evacuation training </w:t>
                      </w:r>
                    </w:p>
                    <w:p w14:paraId="6FD23404"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How to respond to an incident and minimize the impact </w:t>
                      </w:r>
                    </w:p>
                    <w:p w14:paraId="60E814A9"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Introduction to a close protection team</w:t>
                      </w:r>
                    </w:p>
                    <w:p w14:paraId="7B5BBF71" w14:textId="77777777" w:rsidR="00D57679" w:rsidRPr="00D57679" w:rsidRDefault="00D57679" w:rsidP="0050600C">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 What is personal security &amp; and how to avoid becoming a victim </w:t>
                      </w:r>
                    </w:p>
                    <w:p w14:paraId="2B01877B" w14:textId="426D6F83" w:rsidR="00D57679" w:rsidRPr="00D57679" w:rsidRDefault="00D57679" w:rsidP="0050600C">
                      <w:pPr>
                        <w:pStyle w:val="ListParagraph"/>
                        <w:rPr>
                          <w:rFonts w:asciiTheme="majorHAnsi" w:hAnsiTheme="majorHAnsi"/>
                          <w:color w:val="A6A6A6" w:themeColor="background1" w:themeShade="A6"/>
                        </w:rPr>
                      </w:pPr>
                    </w:p>
                    <w:p w14:paraId="536A2B07" w14:textId="77777777" w:rsidR="00D57679" w:rsidRPr="00D57679" w:rsidRDefault="00D57679" w:rsidP="00C832E6">
                      <w:pPr>
                        <w:pStyle w:val="ListParagraph"/>
                        <w:rPr>
                          <w:rFonts w:asciiTheme="majorHAnsi" w:hAnsiTheme="majorHAnsi"/>
                          <w:color w:val="A6A6A6" w:themeColor="background1" w:themeShade="A6"/>
                        </w:rPr>
                      </w:pPr>
                    </w:p>
                    <w:p w14:paraId="2292ABB6" w14:textId="77777777" w:rsidR="00D57679" w:rsidRPr="00D57679" w:rsidRDefault="00D57679" w:rsidP="00C832E6">
                      <w:pPr>
                        <w:pStyle w:val="ListParagraph"/>
                        <w:rPr>
                          <w:rFonts w:asciiTheme="majorHAnsi" w:hAnsiTheme="majorHAnsi"/>
                          <w:color w:val="A6A6A6" w:themeColor="background1" w:themeShade="A6"/>
                        </w:rPr>
                      </w:pPr>
                    </w:p>
                    <w:p w14:paraId="7F3A9BC2" w14:textId="77777777" w:rsidR="00D57679" w:rsidRPr="00D57679" w:rsidRDefault="00D57679">
                      <w:pPr>
                        <w:rPr>
                          <w:color w:val="A6A6A6" w:themeColor="background1" w:themeShade="A6"/>
                        </w:rPr>
                      </w:pPr>
                    </w:p>
                  </w:txbxContent>
                </v:textbox>
                <w10:wrap type="square"/>
              </v:shape>
            </w:pict>
          </mc:Fallback>
        </mc:AlternateContent>
      </w:r>
      <w:r w:rsidR="00C832E6" w:rsidRPr="00D57679">
        <w:rPr>
          <w:rFonts w:ascii="Candara" w:hAnsi="Candara"/>
          <w:b/>
        </w:rPr>
        <w:tab/>
      </w:r>
    </w:p>
    <w:p w14:paraId="6C25B8B4" w14:textId="61CDA15A" w:rsidR="000416E3" w:rsidRPr="00D57679" w:rsidRDefault="00C832E6" w:rsidP="00C7381B">
      <w:pPr>
        <w:rPr>
          <w:rFonts w:ascii="Candara" w:hAnsi="Candara"/>
          <w:b/>
        </w:rPr>
      </w:pPr>
      <w:r w:rsidRPr="00D57679">
        <w:rPr>
          <w:rFonts w:ascii="Candara" w:hAnsi="Candara"/>
          <w:noProof/>
          <w:lang w:val="en-US"/>
        </w:rPr>
        <mc:AlternateContent>
          <mc:Choice Requires="wps">
            <w:drawing>
              <wp:anchor distT="0" distB="0" distL="114300" distR="114300" simplePos="0" relativeHeight="251668480" behindDoc="0" locked="0" layoutInCell="1" allowOverlap="1" wp14:anchorId="737AFBC3" wp14:editId="4770139D">
                <wp:simplePos x="0" y="0"/>
                <wp:positionH relativeFrom="column">
                  <wp:posOffset>342900</wp:posOffset>
                </wp:positionH>
                <wp:positionV relativeFrom="paragraph">
                  <wp:posOffset>2540</wp:posOffset>
                </wp:positionV>
                <wp:extent cx="2400300" cy="3215640"/>
                <wp:effectExtent l="0" t="0" r="0" b="10160"/>
                <wp:wrapSquare wrapText="bothSides"/>
                <wp:docPr id="86" name="Text Box 86"/>
                <wp:cNvGraphicFramePr/>
                <a:graphic xmlns:a="http://schemas.openxmlformats.org/drawingml/2006/main">
                  <a:graphicData uri="http://schemas.microsoft.com/office/word/2010/wordprocessingShape">
                    <wps:wsp>
                      <wps:cNvSpPr txBox="1"/>
                      <wps:spPr>
                        <a:xfrm>
                          <a:off x="0" y="0"/>
                          <a:ext cx="2400300" cy="3215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34368" w14:textId="68618C7D"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Understand route &amp; travel planning </w:t>
                            </w:r>
                          </w:p>
                          <w:p w14:paraId="67D1E04F"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Planning for complex environments </w:t>
                            </w:r>
                          </w:p>
                          <w:p w14:paraId="33F7C915"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Kidnap awareness / Escape technics </w:t>
                            </w:r>
                          </w:p>
                          <w:p w14:paraId="43E9EDB1" w14:textId="55D4893D"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Assist security personnel in extreme environments </w:t>
                            </w:r>
                          </w:p>
                          <w:p w14:paraId="00506896"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Scam awareness </w:t>
                            </w:r>
                          </w:p>
                          <w:p w14:paraId="27C8E855"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Airport procedures </w:t>
                            </w:r>
                          </w:p>
                          <w:p w14:paraId="6185D44D"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Hotel scams </w:t>
                            </w:r>
                          </w:p>
                          <w:p w14:paraId="4CF3DC1A" w14:textId="0E57E899"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Protecting your property </w:t>
                            </w:r>
                          </w:p>
                          <w:p w14:paraId="577ED169" w14:textId="77777777" w:rsidR="00D57679" w:rsidRPr="00D57679" w:rsidRDefault="00D57679" w:rsidP="00C832E6">
                            <w:pPr>
                              <w:rPr>
                                <w:color w:val="A6A6A6" w:themeColor="background1" w:themeShade="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28" type="#_x0000_t202" style="position:absolute;margin-left:27pt;margin-top:.2pt;width:189pt;height:25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xavdQCAAAY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" filled="f" stroked="f">
                <v:textbox>
                  <w:txbxContent>
                    <w:p w14:paraId="4AD34368" w14:textId="68618C7D"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Understand route &amp; travel planning </w:t>
                      </w:r>
                    </w:p>
                    <w:p w14:paraId="67D1E04F"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Planning for complex environments </w:t>
                      </w:r>
                    </w:p>
                    <w:p w14:paraId="33F7C915"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Kidnap awareness / Escape technics </w:t>
                      </w:r>
                    </w:p>
                    <w:p w14:paraId="43E9EDB1" w14:textId="55D4893D"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Assist security personnel in extreme environments </w:t>
                      </w:r>
                    </w:p>
                    <w:p w14:paraId="00506896"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Travel Scam awareness </w:t>
                      </w:r>
                    </w:p>
                    <w:p w14:paraId="27C8E855"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Airport procedures </w:t>
                      </w:r>
                    </w:p>
                    <w:p w14:paraId="6185D44D" w14:textId="77777777"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Hotel scams </w:t>
                      </w:r>
                    </w:p>
                    <w:p w14:paraId="4CF3DC1A" w14:textId="0E57E899" w:rsidR="00D57679" w:rsidRPr="00D57679" w:rsidRDefault="00D57679" w:rsidP="00C832E6">
                      <w:pPr>
                        <w:pStyle w:val="ListParagraph"/>
                        <w:numPr>
                          <w:ilvl w:val="0"/>
                          <w:numId w:val="173"/>
                        </w:numPr>
                        <w:rPr>
                          <w:rFonts w:asciiTheme="majorHAnsi" w:hAnsiTheme="majorHAnsi"/>
                          <w:color w:val="A6A6A6" w:themeColor="background1" w:themeShade="A6"/>
                        </w:rPr>
                      </w:pPr>
                      <w:r w:rsidRPr="00D57679">
                        <w:rPr>
                          <w:rFonts w:asciiTheme="majorHAnsi" w:hAnsiTheme="majorHAnsi"/>
                          <w:color w:val="A6A6A6" w:themeColor="background1" w:themeShade="A6"/>
                        </w:rPr>
                        <w:t xml:space="preserve">Protecting your property </w:t>
                      </w:r>
                    </w:p>
                    <w:p w14:paraId="577ED169" w14:textId="77777777" w:rsidR="00D57679" w:rsidRPr="00D57679" w:rsidRDefault="00D57679" w:rsidP="00C832E6">
                      <w:pPr>
                        <w:rPr>
                          <w:color w:val="A6A6A6" w:themeColor="background1" w:themeShade="A6"/>
                        </w:rPr>
                      </w:pPr>
                    </w:p>
                  </w:txbxContent>
                </v:textbox>
                <w10:wrap type="square"/>
              </v:shape>
            </w:pict>
          </mc:Fallback>
        </mc:AlternateContent>
      </w:r>
    </w:p>
    <w:p w14:paraId="7E2BB39E" w14:textId="77777777" w:rsidR="000416E3" w:rsidRPr="00D57679" w:rsidRDefault="000416E3" w:rsidP="00C7381B">
      <w:pPr>
        <w:rPr>
          <w:rFonts w:ascii="Candara" w:hAnsi="Candara"/>
          <w:b/>
        </w:rPr>
      </w:pPr>
    </w:p>
    <w:p w14:paraId="6D96B9B2" w14:textId="71AAEA60" w:rsidR="000416E3" w:rsidRPr="00D57679" w:rsidRDefault="000416E3" w:rsidP="00C7381B">
      <w:pPr>
        <w:rPr>
          <w:rFonts w:ascii="Candara" w:hAnsi="Candara"/>
          <w:b/>
        </w:rPr>
      </w:pPr>
    </w:p>
    <w:p w14:paraId="4A5EC0E6" w14:textId="59E87B39" w:rsidR="000416E3" w:rsidRPr="00D57679" w:rsidRDefault="000416E3" w:rsidP="00C7381B">
      <w:pPr>
        <w:rPr>
          <w:rFonts w:ascii="Candara" w:hAnsi="Candara"/>
          <w:b/>
        </w:rPr>
      </w:pPr>
    </w:p>
    <w:p w14:paraId="301B0C4D" w14:textId="0543A808" w:rsidR="000416E3" w:rsidRPr="00D57679" w:rsidRDefault="000416E3" w:rsidP="00C7381B">
      <w:pPr>
        <w:rPr>
          <w:rFonts w:ascii="Candara" w:hAnsi="Candara"/>
          <w:b/>
        </w:rPr>
      </w:pPr>
    </w:p>
    <w:p w14:paraId="18B3AA29" w14:textId="77777777" w:rsidR="000416E3" w:rsidRPr="00D57679" w:rsidRDefault="000416E3" w:rsidP="00C7381B">
      <w:pPr>
        <w:rPr>
          <w:rFonts w:ascii="Candara" w:hAnsi="Candara"/>
          <w:b/>
        </w:rPr>
      </w:pPr>
    </w:p>
    <w:p w14:paraId="3F93A59C" w14:textId="77777777" w:rsidR="000416E3" w:rsidRPr="00D57679" w:rsidRDefault="000416E3" w:rsidP="00C7381B">
      <w:pPr>
        <w:rPr>
          <w:rFonts w:ascii="Candara" w:hAnsi="Candara"/>
          <w:b/>
        </w:rPr>
      </w:pPr>
    </w:p>
    <w:p w14:paraId="1E452CC9" w14:textId="77777777" w:rsidR="000416E3" w:rsidRPr="00D57679" w:rsidRDefault="000416E3" w:rsidP="00C7381B">
      <w:pPr>
        <w:rPr>
          <w:rFonts w:ascii="Candara" w:hAnsi="Candara"/>
          <w:b/>
        </w:rPr>
      </w:pPr>
    </w:p>
    <w:p w14:paraId="5ED3F010" w14:textId="77777777" w:rsidR="000416E3" w:rsidRPr="00D57679" w:rsidRDefault="000416E3" w:rsidP="00C7381B">
      <w:pPr>
        <w:rPr>
          <w:rFonts w:ascii="Candara" w:hAnsi="Candara"/>
          <w:b/>
        </w:rPr>
      </w:pPr>
    </w:p>
    <w:p w14:paraId="03AD75E0" w14:textId="77777777" w:rsidR="000416E3" w:rsidRPr="00D57679" w:rsidRDefault="000416E3" w:rsidP="00C7381B">
      <w:pPr>
        <w:rPr>
          <w:rFonts w:ascii="Candara" w:hAnsi="Candara"/>
          <w:b/>
        </w:rPr>
      </w:pPr>
    </w:p>
    <w:p w14:paraId="308FC09B" w14:textId="1E790CD6" w:rsidR="000416E3" w:rsidRPr="00D57679" w:rsidRDefault="000E48F2" w:rsidP="00C7381B">
      <w:pPr>
        <w:rPr>
          <w:rFonts w:ascii="Candara" w:hAnsi="Candara"/>
          <w:b/>
        </w:rPr>
      </w:pPr>
      <w:r w:rsidRPr="00D57679">
        <w:rPr>
          <w:rFonts w:ascii="Candara" w:hAnsi="Candara"/>
          <w:noProof/>
          <w:lang w:val="en-US"/>
        </w:rPr>
        <mc:AlternateContent>
          <mc:Choice Requires="wps">
            <w:drawing>
              <wp:anchor distT="0" distB="0" distL="114300" distR="114300" simplePos="0" relativeHeight="251672576" behindDoc="0" locked="0" layoutInCell="1" allowOverlap="1" wp14:anchorId="7CA83906" wp14:editId="101427E3">
                <wp:simplePos x="0" y="0"/>
                <wp:positionH relativeFrom="column">
                  <wp:posOffset>-571500</wp:posOffset>
                </wp:positionH>
                <wp:positionV relativeFrom="paragraph">
                  <wp:posOffset>900430</wp:posOffset>
                </wp:positionV>
                <wp:extent cx="800100" cy="342900"/>
                <wp:effectExtent l="50800" t="25400" r="88900" b="114300"/>
                <wp:wrapThrough wrapText="bothSides">
                  <wp:wrapPolygon edited="0">
                    <wp:start x="22971" y="23200"/>
                    <wp:lineTo x="22971" y="16800"/>
                    <wp:lineTo x="13371" y="-2400"/>
                    <wp:lineTo x="12686" y="-5600"/>
                    <wp:lineTo x="8571" y="-5600"/>
                    <wp:lineTo x="7200" y="-2400"/>
                    <wp:lineTo x="-1714" y="21600"/>
                    <wp:lineTo x="-1714" y="23200"/>
                    <wp:lineTo x="22971" y="23200"/>
                  </wp:wrapPolygon>
                </wp:wrapThrough>
                <wp:docPr id="88" name="Isosceles Triangle 88"/>
                <wp:cNvGraphicFramePr/>
                <a:graphic xmlns:a="http://schemas.openxmlformats.org/drawingml/2006/main">
                  <a:graphicData uri="http://schemas.microsoft.com/office/word/2010/wordprocessingShape">
                    <wps:wsp>
                      <wps:cNvSpPr/>
                      <wps:spPr>
                        <a:xfrm rot="10800000">
                          <a:off x="0" y="0"/>
                          <a:ext cx="800100" cy="342900"/>
                        </a:xfrm>
                        <a:prstGeom prst="triangl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88" o:spid="_x0000_s1026" type="#_x0000_t5" style="position:absolute;margin-left:-44.95pt;margin-top:70.9pt;width:63pt;height:27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" fillcolor="red" strokecolor="red">
                <v:shadow on="t" opacity="22937f" mv:blur="40000f" origin=",.5" offset="0,23000emu"/>
                <w10:wrap type="through"/>
              </v:shape>
            </w:pict>
          </mc:Fallback>
        </mc:AlternateContent>
      </w:r>
      <w:r w:rsidRPr="00D57679">
        <w:rPr>
          <w:rFonts w:ascii="Candara" w:hAnsi="Candara"/>
          <w:noProof/>
          <w:lang w:val="en-US"/>
        </w:rPr>
        <mc:AlternateContent>
          <mc:Choice Requires="wps">
            <w:drawing>
              <wp:anchor distT="0" distB="0" distL="114300" distR="114300" simplePos="0" relativeHeight="251670528" behindDoc="0" locked="0" layoutInCell="1" allowOverlap="1" wp14:anchorId="0F013B0D" wp14:editId="24EE4257">
                <wp:simplePos x="0" y="0"/>
                <wp:positionH relativeFrom="column">
                  <wp:posOffset>-2971800</wp:posOffset>
                </wp:positionH>
                <wp:positionV relativeFrom="paragraph">
                  <wp:posOffset>900430</wp:posOffset>
                </wp:positionV>
                <wp:extent cx="5600700" cy="0"/>
                <wp:effectExtent l="50800" t="25400" r="63500" b="101600"/>
                <wp:wrapNone/>
                <wp:docPr id="87" name="Straight Connector 87"/>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33.95pt,70.9pt" to="207.05pt,7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" strokecolor="red" strokeweight="2pt">
                <v:shadow on="t" opacity="24903f" mv:blur="40000f" origin=",.5" offset="0,20000emu"/>
              </v:line>
            </w:pict>
          </mc:Fallback>
        </mc:AlternateContent>
      </w:r>
    </w:p>
    <w:p w14:paraId="65F21158" w14:textId="4FC1DFFB" w:rsidR="006F0976" w:rsidRPr="00D57679" w:rsidRDefault="006F0976" w:rsidP="00C7381B">
      <w:pPr>
        <w:rPr>
          <w:rFonts w:ascii="Candara" w:hAnsi="Candara"/>
        </w:rPr>
      </w:pPr>
    </w:p>
    <w:p w14:paraId="129046D8" w14:textId="35877D24" w:rsidR="006F0976" w:rsidRPr="00D57679" w:rsidRDefault="006F0976" w:rsidP="00C7381B">
      <w:pPr>
        <w:rPr>
          <w:rFonts w:ascii="Candara" w:hAnsi="Candara"/>
        </w:rPr>
      </w:pPr>
    </w:p>
    <w:p w14:paraId="01F25FD0" w14:textId="2C4147A9" w:rsidR="006F0976" w:rsidRPr="00D57679" w:rsidRDefault="006F0976" w:rsidP="00C7381B">
      <w:pPr>
        <w:rPr>
          <w:rFonts w:ascii="Candara" w:hAnsi="Candara"/>
        </w:rPr>
      </w:pPr>
    </w:p>
    <w:p w14:paraId="4A52645D" w14:textId="77777777" w:rsidR="006F0976" w:rsidRPr="00D57679" w:rsidRDefault="006F0976" w:rsidP="00C7381B">
      <w:pPr>
        <w:rPr>
          <w:rFonts w:ascii="Candara" w:hAnsi="Candara"/>
        </w:rPr>
      </w:pPr>
    </w:p>
    <w:p w14:paraId="5BBA925F" w14:textId="77777777" w:rsidR="003D7B53" w:rsidRPr="00D57679" w:rsidRDefault="003D7B53" w:rsidP="00C7381B">
      <w:pPr>
        <w:rPr>
          <w:rFonts w:ascii="Candara" w:hAnsi="Candara"/>
        </w:rPr>
      </w:pPr>
    </w:p>
    <w:p w14:paraId="1F8E3FD3" w14:textId="77777777" w:rsidR="003D7B53" w:rsidRPr="00D57679" w:rsidRDefault="003D7B53" w:rsidP="00C7381B">
      <w:pPr>
        <w:rPr>
          <w:rFonts w:ascii="Candara" w:hAnsi="Candara"/>
        </w:rPr>
      </w:pPr>
    </w:p>
    <w:p w14:paraId="6623D581" w14:textId="4D67A021" w:rsidR="00C54B08" w:rsidRPr="00D57679" w:rsidRDefault="000416E3" w:rsidP="00C7381B">
      <w:pPr>
        <w:rPr>
          <w:rFonts w:ascii="Candara" w:hAnsi="Candara"/>
          <w:color w:val="3366FF"/>
        </w:rPr>
      </w:pPr>
      <w:r w:rsidRPr="00D57679">
        <w:rPr>
          <w:rFonts w:ascii="Candara" w:hAnsi="Candara"/>
          <w:color w:val="3366FF"/>
        </w:rPr>
        <w:t xml:space="preserve">Our Training </w:t>
      </w:r>
      <w:r w:rsidR="00C54B08" w:rsidRPr="00D57679">
        <w:rPr>
          <w:rFonts w:ascii="Candara" w:hAnsi="Candara"/>
          <w:color w:val="3366FF"/>
        </w:rPr>
        <w:t xml:space="preserve">Facilities </w:t>
      </w:r>
    </w:p>
    <w:p w14:paraId="525F8C67" w14:textId="77777777" w:rsidR="00C54B08" w:rsidRPr="00D57679" w:rsidRDefault="00C54B08" w:rsidP="00C7381B">
      <w:pPr>
        <w:rPr>
          <w:rFonts w:ascii="Candara" w:hAnsi="Candara"/>
          <w:color w:val="A6A6A6" w:themeColor="background1" w:themeShade="A6"/>
        </w:rPr>
      </w:pPr>
    </w:p>
    <w:p w14:paraId="0D381FBA" w14:textId="7FF6A547" w:rsidR="00C7381B" w:rsidRPr="00D57679" w:rsidRDefault="0077139A" w:rsidP="00C7381B">
      <w:pPr>
        <w:rPr>
          <w:rFonts w:ascii="Candara" w:hAnsi="Candara"/>
          <w:color w:val="A6A6A6" w:themeColor="background1" w:themeShade="A6"/>
        </w:rPr>
      </w:pPr>
      <w:r w:rsidRPr="00D57679">
        <w:rPr>
          <w:rFonts w:ascii="Candara" w:hAnsi="Candara"/>
          <w:color w:val="A6A6A6" w:themeColor="background1" w:themeShade="A6"/>
        </w:rPr>
        <w:t>Unlike</w:t>
      </w:r>
      <w:r w:rsidR="00C54B08" w:rsidRPr="00D57679">
        <w:rPr>
          <w:rFonts w:ascii="Candara" w:hAnsi="Candara"/>
          <w:color w:val="A6A6A6" w:themeColor="background1" w:themeShade="A6"/>
        </w:rPr>
        <w:t xml:space="preserve"> any other security provider</w:t>
      </w:r>
      <w:r w:rsidR="00DB3786" w:rsidRPr="00D57679">
        <w:rPr>
          <w:rFonts w:ascii="Candara" w:hAnsi="Candara"/>
          <w:color w:val="A6A6A6" w:themeColor="background1" w:themeShade="A6"/>
        </w:rPr>
        <w:t>s</w:t>
      </w:r>
      <w:r w:rsidR="00E37B2B" w:rsidRPr="00D57679">
        <w:rPr>
          <w:rFonts w:ascii="Candara" w:hAnsi="Candara"/>
          <w:color w:val="A6A6A6" w:themeColor="background1" w:themeShade="A6"/>
        </w:rPr>
        <w:t xml:space="preserve"> </w:t>
      </w:r>
      <w:r w:rsidRPr="00D57679">
        <w:rPr>
          <w:rFonts w:ascii="Candara" w:hAnsi="Candara"/>
          <w:color w:val="A6A6A6" w:themeColor="background1" w:themeShade="A6"/>
        </w:rPr>
        <w:t>Bydand have</w:t>
      </w:r>
      <w:r w:rsidR="00E37B2B" w:rsidRPr="00D57679">
        <w:rPr>
          <w:rFonts w:ascii="Candara" w:hAnsi="Candara"/>
          <w:color w:val="A6A6A6" w:themeColor="background1" w:themeShade="A6"/>
        </w:rPr>
        <w:t xml:space="preserve"> </w:t>
      </w:r>
      <w:r w:rsidR="00DB3786" w:rsidRPr="00D57679">
        <w:rPr>
          <w:rFonts w:ascii="Candara" w:hAnsi="Candara"/>
          <w:color w:val="A6A6A6" w:themeColor="background1" w:themeShade="A6"/>
        </w:rPr>
        <w:t>the unique privilege and</w:t>
      </w:r>
      <w:r w:rsidR="000416E3" w:rsidRPr="00D57679">
        <w:rPr>
          <w:rFonts w:ascii="Candara" w:hAnsi="Candara"/>
          <w:color w:val="A6A6A6" w:themeColor="background1" w:themeShade="A6"/>
        </w:rPr>
        <w:t xml:space="preserve"> </w:t>
      </w:r>
      <w:r w:rsidRPr="00D57679">
        <w:rPr>
          <w:rFonts w:ascii="Candara" w:hAnsi="Candara"/>
          <w:color w:val="A6A6A6" w:themeColor="background1" w:themeShade="A6"/>
        </w:rPr>
        <w:t xml:space="preserve">direct access to </w:t>
      </w:r>
      <w:r w:rsidR="00E37B2B" w:rsidRPr="00D57679">
        <w:rPr>
          <w:rFonts w:ascii="Candara" w:hAnsi="Candara"/>
          <w:color w:val="A6A6A6" w:themeColor="background1" w:themeShade="A6"/>
        </w:rPr>
        <w:t>a number of</w:t>
      </w:r>
      <w:r w:rsidR="00C54B08" w:rsidRPr="00D57679">
        <w:rPr>
          <w:rFonts w:ascii="Candara" w:hAnsi="Candara"/>
          <w:color w:val="A6A6A6" w:themeColor="background1" w:themeShade="A6"/>
        </w:rPr>
        <w:t xml:space="preserve"> training ground</w:t>
      </w:r>
      <w:r w:rsidR="00E37B2B" w:rsidRPr="00D57679">
        <w:rPr>
          <w:rFonts w:ascii="Candara" w:hAnsi="Candara"/>
          <w:color w:val="A6A6A6" w:themeColor="background1" w:themeShade="A6"/>
        </w:rPr>
        <w:t>s worldwide</w:t>
      </w:r>
      <w:r w:rsidR="00C54B08" w:rsidRPr="00D57679">
        <w:rPr>
          <w:rFonts w:ascii="Candara" w:hAnsi="Candara"/>
          <w:color w:val="A6A6A6" w:themeColor="background1" w:themeShade="A6"/>
        </w:rPr>
        <w:t>. This al</w:t>
      </w:r>
      <w:r w:rsidR="00DB3786" w:rsidRPr="00D57679">
        <w:rPr>
          <w:rFonts w:ascii="Candara" w:hAnsi="Candara"/>
          <w:color w:val="A6A6A6" w:themeColor="background1" w:themeShade="A6"/>
        </w:rPr>
        <w:t xml:space="preserve">lows for the use of weapons, </w:t>
      </w:r>
      <w:r w:rsidR="00C54B08" w:rsidRPr="00D57679">
        <w:rPr>
          <w:rFonts w:ascii="Candara" w:hAnsi="Candara"/>
          <w:color w:val="A6A6A6" w:themeColor="background1" w:themeShade="A6"/>
        </w:rPr>
        <w:t>pyrotec</w:t>
      </w:r>
      <w:r w:rsidRPr="00D57679">
        <w:rPr>
          <w:rFonts w:ascii="Candara" w:hAnsi="Candara"/>
          <w:color w:val="A6A6A6" w:themeColor="background1" w:themeShade="A6"/>
        </w:rPr>
        <w:t>hnics</w:t>
      </w:r>
      <w:r w:rsidR="00DB3786" w:rsidRPr="00D57679">
        <w:rPr>
          <w:rFonts w:ascii="Candara" w:hAnsi="Candara"/>
          <w:color w:val="A6A6A6" w:themeColor="background1" w:themeShade="A6"/>
        </w:rPr>
        <w:t xml:space="preserve"> and infrastructure to</w:t>
      </w:r>
      <w:r w:rsidRPr="00D57679">
        <w:rPr>
          <w:rFonts w:ascii="Candara" w:hAnsi="Candara"/>
          <w:color w:val="A6A6A6" w:themeColor="background1" w:themeShade="A6"/>
        </w:rPr>
        <w:t xml:space="preserve"> enhance the realism of our</w:t>
      </w:r>
      <w:r w:rsidR="00C54B08" w:rsidRPr="00D57679">
        <w:rPr>
          <w:rFonts w:ascii="Candara" w:hAnsi="Candara"/>
          <w:color w:val="A6A6A6" w:themeColor="background1" w:themeShade="A6"/>
        </w:rPr>
        <w:t xml:space="preserve"> training. </w:t>
      </w:r>
      <w:r w:rsidRPr="00D57679">
        <w:rPr>
          <w:rFonts w:ascii="Candara" w:hAnsi="Candara"/>
          <w:color w:val="A6A6A6" w:themeColor="background1" w:themeShade="A6"/>
        </w:rPr>
        <w:t xml:space="preserve">We have </w:t>
      </w:r>
      <w:r w:rsidR="00C54B08" w:rsidRPr="00D57679">
        <w:rPr>
          <w:rFonts w:ascii="Candara" w:hAnsi="Candara"/>
          <w:color w:val="A6A6A6" w:themeColor="background1" w:themeShade="A6"/>
        </w:rPr>
        <w:t>the</w:t>
      </w:r>
      <w:r w:rsidRPr="00D57679">
        <w:rPr>
          <w:rFonts w:ascii="Candara" w:hAnsi="Candara"/>
          <w:color w:val="A6A6A6" w:themeColor="background1" w:themeShade="A6"/>
        </w:rPr>
        <w:t xml:space="preserve"> use of the </w:t>
      </w:r>
      <w:r w:rsidR="003D7B53" w:rsidRPr="00D57679">
        <w:rPr>
          <w:rFonts w:ascii="Candara" w:hAnsi="Candara"/>
          <w:color w:val="A6A6A6" w:themeColor="background1" w:themeShade="A6"/>
        </w:rPr>
        <w:t>training staff</w:t>
      </w:r>
      <w:r w:rsidR="00DB3786" w:rsidRPr="00D57679">
        <w:rPr>
          <w:rFonts w:ascii="Candara" w:hAnsi="Candara"/>
          <w:color w:val="A6A6A6" w:themeColor="background1" w:themeShade="A6"/>
        </w:rPr>
        <w:t xml:space="preserve"> </w:t>
      </w:r>
      <w:r w:rsidRPr="00D57679">
        <w:rPr>
          <w:rFonts w:ascii="Candara" w:hAnsi="Candara"/>
          <w:color w:val="A6A6A6" w:themeColor="background1" w:themeShade="A6"/>
        </w:rPr>
        <w:t xml:space="preserve">to </w:t>
      </w:r>
      <w:r w:rsidR="000416E3" w:rsidRPr="00D57679">
        <w:rPr>
          <w:rFonts w:ascii="Candara" w:hAnsi="Candara"/>
          <w:color w:val="A6A6A6" w:themeColor="background1" w:themeShade="A6"/>
        </w:rPr>
        <w:t xml:space="preserve">act </w:t>
      </w:r>
      <w:r w:rsidR="00C54B08" w:rsidRPr="00D57679">
        <w:rPr>
          <w:rFonts w:ascii="Candara" w:hAnsi="Candara"/>
          <w:color w:val="A6A6A6" w:themeColor="background1" w:themeShade="A6"/>
        </w:rPr>
        <w:t xml:space="preserve">as role </w:t>
      </w:r>
      <w:r w:rsidR="00F767D4" w:rsidRPr="00D57679">
        <w:rPr>
          <w:rFonts w:ascii="Candara" w:hAnsi="Candara"/>
          <w:color w:val="A6A6A6" w:themeColor="background1" w:themeShade="A6"/>
        </w:rPr>
        <w:t>players, this also enhances</w:t>
      </w:r>
      <w:r w:rsidRPr="00D57679">
        <w:rPr>
          <w:rFonts w:ascii="Candara" w:hAnsi="Candara"/>
          <w:color w:val="A6A6A6" w:themeColor="background1" w:themeShade="A6"/>
        </w:rPr>
        <w:t xml:space="preserve"> </w:t>
      </w:r>
      <w:r w:rsidR="00360C08" w:rsidRPr="00D57679">
        <w:rPr>
          <w:rFonts w:ascii="Candara" w:hAnsi="Candara"/>
          <w:color w:val="A6A6A6" w:themeColor="background1" w:themeShade="A6"/>
        </w:rPr>
        <w:t xml:space="preserve">the realism of </w:t>
      </w:r>
      <w:r w:rsidRPr="00D57679">
        <w:rPr>
          <w:rFonts w:ascii="Candara" w:hAnsi="Candara"/>
          <w:color w:val="A6A6A6" w:themeColor="background1" w:themeShade="A6"/>
        </w:rPr>
        <w:t>scenarios th</w:t>
      </w:r>
      <w:r w:rsidR="00DB3786" w:rsidRPr="00D57679">
        <w:rPr>
          <w:rFonts w:ascii="Candara" w:hAnsi="Candara"/>
          <w:color w:val="A6A6A6" w:themeColor="background1" w:themeShade="A6"/>
        </w:rPr>
        <w:t xml:space="preserve">at we </w:t>
      </w:r>
      <w:r w:rsidR="000416E3" w:rsidRPr="00D57679">
        <w:rPr>
          <w:rFonts w:ascii="Candara" w:hAnsi="Candara"/>
          <w:color w:val="A6A6A6" w:themeColor="background1" w:themeShade="A6"/>
        </w:rPr>
        <w:t>put the client</w:t>
      </w:r>
      <w:r w:rsidR="00DB3786" w:rsidRPr="00D57679">
        <w:rPr>
          <w:rFonts w:ascii="Candara" w:hAnsi="Candara"/>
          <w:color w:val="A6A6A6" w:themeColor="background1" w:themeShade="A6"/>
        </w:rPr>
        <w:t>s</w:t>
      </w:r>
      <w:r w:rsidR="000416E3" w:rsidRPr="00D57679">
        <w:rPr>
          <w:rFonts w:ascii="Candara" w:hAnsi="Candara"/>
          <w:color w:val="A6A6A6" w:themeColor="background1" w:themeShade="A6"/>
        </w:rPr>
        <w:t xml:space="preserve"> th</w:t>
      </w:r>
      <w:r w:rsidR="00F767D4" w:rsidRPr="00D57679">
        <w:rPr>
          <w:rFonts w:ascii="Candara" w:hAnsi="Candara"/>
          <w:color w:val="A6A6A6" w:themeColor="background1" w:themeShade="A6"/>
        </w:rPr>
        <w:t>r</w:t>
      </w:r>
      <w:r w:rsidR="000416E3" w:rsidRPr="00D57679">
        <w:rPr>
          <w:rFonts w:ascii="Candara" w:hAnsi="Candara"/>
          <w:color w:val="A6A6A6" w:themeColor="background1" w:themeShade="A6"/>
        </w:rPr>
        <w:t>ough.</w:t>
      </w:r>
    </w:p>
    <w:p w14:paraId="5D56BF1D" w14:textId="77777777" w:rsidR="003D7B53" w:rsidRPr="00D57679" w:rsidRDefault="003D7B53" w:rsidP="00C7381B">
      <w:pPr>
        <w:rPr>
          <w:rFonts w:ascii="Candara" w:hAnsi="Candara"/>
        </w:rPr>
      </w:pPr>
    </w:p>
    <w:p w14:paraId="23936194" w14:textId="540291CA" w:rsidR="00D57679" w:rsidRPr="00D57679" w:rsidRDefault="00D57679" w:rsidP="00C7381B">
      <w:pPr>
        <w:rPr>
          <w:rFonts w:ascii="Candara" w:hAnsi="Candara"/>
        </w:rPr>
      </w:pPr>
      <w:r w:rsidRPr="00D57679">
        <w:rPr>
          <w:rFonts w:ascii="Candara" w:hAnsi="Candara" w:cs="Times"/>
          <w:noProof/>
          <w:lang w:val="en-US"/>
        </w:rPr>
        <w:drawing>
          <wp:inline distT="0" distB="0" distL="0" distR="0" wp14:anchorId="72EF1115" wp14:editId="586F45F1">
            <wp:extent cx="1977938" cy="1248410"/>
            <wp:effectExtent l="0" t="0" r="3810" b="0"/>
            <wp:docPr id="6" name="Picture 6"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681322E3" w14:textId="04FF425E" w:rsidR="00D57679" w:rsidRPr="00D57679" w:rsidRDefault="00D57679" w:rsidP="00C7381B">
      <w:pPr>
        <w:rPr>
          <w:rFonts w:ascii="Candara" w:hAnsi="Candara"/>
        </w:rPr>
      </w:pPr>
      <w:r w:rsidRPr="00D57679">
        <w:rPr>
          <w:rFonts w:ascii="Candara" w:hAnsi="Candara"/>
          <w:noProof/>
          <w:lang w:val="en-US"/>
        </w:rPr>
        <mc:AlternateContent>
          <mc:Choice Requires="wps">
            <w:drawing>
              <wp:anchor distT="0" distB="0" distL="114300" distR="114300" simplePos="0" relativeHeight="251665408" behindDoc="0" locked="0" layoutInCell="1" allowOverlap="1" wp14:anchorId="4F46DE3D" wp14:editId="61232AC3">
                <wp:simplePos x="0" y="0"/>
                <wp:positionH relativeFrom="column">
                  <wp:posOffset>0</wp:posOffset>
                </wp:positionH>
                <wp:positionV relativeFrom="paragraph">
                  <wp:posOffset>123190</wp:posOffset>
                </wp:positionV>
                <wp:extent cx="5600700" cy="0"/>
                <wp:effectExtent l="50800" t="25400" r="63500" b="101600"/>
                <wp:wrapNone/>
                <wp:docPr id="84" name="Straight Connector 84"/>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" strokecolor="red" strokeweight="2pt">
                <v:shadow on="t" opacity="24903f" mv:blur="40000f" origin=",.5" offset="0,20000emu"/>
              </v:line>
            </w:pict>
          </mc:Fallback>
        </mc:AlternateContent>
      </w:r>
    </w:p>
    <w:p w14:paraId="2F69F3AD" w14:textId="762A0DC8" w:rsidR="00D57679" w:rsidRPr="00D57679" w:rsidRDefault="00D57679" w:rsidP="00D57679">
      <w:pPr>
        <w:ind w:left="-142"/>
        <w:rPr>
          <w:rFonts w:ascii="Candara" w:hAnsi="Candara"/>
        </w:rPr>
      </w:pPr>
      <w:r w:rsidRPr="00D57679">
        <w:rPr>
          <w:rFonts w:ascii="Candara" w:hAnsi="Candara" w:cs="Times"/>
          <w:noProof/>
          <w:lang w:val="en-US"/>
        </w:rPr>
        <w:drawing>
          <wp:inline distT="0" distB="0" distL="0" distR="0" wp14:anchorId="0F0EC453" wp14:editId="60444458">
            <wp:extent cx="5579745" cy="1395730"/>
            <wp:effectExtent l="127000" t="76200" r="84455" b="179070"/>
            <wp:docPr id="5" name="Picture 5" descr="Macintosh HD:Users:karimamareegillespi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karimamareegillespie:Desktop: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1395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5083D87" w14:textId="41F7FA02" w:rsidR="003D7B53" w:rsidRPr="00D57679" w:rsidRDefault="00D57679" w:rsidP="00C7381B">
      <w:pPr>
        <w:rPr>
          <w:rFonts w:ascii="Candara" w:hAnsi="Candara"/>
          <w:color w:val="A6A6A6" w:themeColor="background1" w:themeShade="A6"/>
        </w:rPr>
      </w:pPr>
      <w:r w:rsidRPr="00D57679">
        <w:rPr>
          <w:rFonts w:ascii="Candara" w:hAnsi="Candara"/>
          <w:color w:val="A6A6A6" w:themeColor="background1" w:themeShade="A6"/>
        </w:rPr>
        <w:t>The training can be tailored to the clients’ operational requirements and the course objectives above are an outline and a stand-alone training package</w:t>
      </w:r>
    </w:p>
    <w:p w14:paraId="282D1E44" w14:textId="77777777" w:rsidR="003D7B53" w:rsidRPr="00D57679" w:rsidRDefault="003D7B53" w:rsidP="00C7381B">
      <w:pPr>
        <w:rPr>
          <w:rFonts w:ascii="Candara" w:hAnsi="Candara"/>
        </w:rPr>
      </w:pPr>
    </w:p>
    <w:p w14:paraId="71C7A28D" w14:textId="65488BBE" w:rsidR="00835655" w:rsidRPr="00D57679" w:rsidRDefault="00C832E6" w:rsidP="00C7381B">
      <w:pPr>
        <w:jc w:val="center"/>
        <w:rPr>
          <w:rFonts w:ascii="Candara" w:hAnsi="Candara"/>
        </w:rPr>
      </w:pPr>
      <w:r w:rsidRPr="00D57679">
        <w:rPr>
          <w:rFonts w:ascii="Candara" w:hAnsi="Candara"/>
          <w:noProof/>
          <w:lang w:val="en-US"/>
        </w:rPr>
        <mc:AlternateContent>
          <mc:Choice Requires="wps">
            <w:drawing>
              <wp:anchor distT="0" distB="0" distL="114300" distR="114300" simplePos="0" relativeHeight="251676672" behindDoc="0" locked="0" layoutInCell="1" allowOverlap="1" wp14:anchorId="213109AD" wp14:editId="453150A2">
                <wp:simplePos x="0" y="0"/>
                <wp:positionH relativeFrom="column">
                  <wp:posOffset>2400300</wp:posOffset>
                </wp:positionH>
                <wp:positionV relativeFrom="paragraph">
                  <wp:posOffset>149225</wp:posOffset>
                </wp:positionV>
                <wp:extent cx="800100" cy="342900"/>
                <wp:effectExtent l="50800" t="25400" r="88900" b="114300"/>
                <wp:wrapThrough wrapText="bothSides">
                  <wp:wrapPolygon edited="0">
                    <wp:start x="22971" y="23200"/>
                    <wp:lineTo x="22971" y="16800"/>
                    <wp:lineTo x="13371" y="-2400"/>
                    <wp:lineTo x="12686" y="-5600"/>
                    <wp:lineTo x="8571" y="-5600"/>
                    <wp:lineTo x="7200" y="-2400"/>
                    <wp:lineTo x="-1714" y="21600"/>
                    <wp:lineTo x="-1714" y="23200"/>
                    <wp:lineTo x="22971" y="23200"/>
                  </wp:wrapPolygon>
                </wp:wrapThrough>
                <wp:docPr id="90" name="Isosceles Triangle 90"/>
                <wp:cNvGraphicFramePr/>
                <a:graphic xmlns:a="http://schemas.openxmlformats.org/drawingml/2006/main">
                  <a:graphicData uri="http://schemas.microsoft.com/office/word/2010/wordprocessingShape">
                    <wps:wsp>
                      <wps:cNvSpPr/>
                      <wps:spPr>
                        <a:xfrm rot="10800000">
                          <a:off x="0" y="0"/>
                          <a:ext cx="800100" cy="342900"/>
                        </a:xfrm>
                        <a:prstGeom prst="triangl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90" o:spid="_x0000_s1026" type="#_x0000_t5" style="position:absolute;margin-left:189pt;margin-top:11.75pt;width:63pt;height:27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" fillcolor="red" strokecolor="red">
                <v:shadow on="t" opacity="22937f" mv:blur="40000f" origin=",.5" offset="0,23000emu"/>
                <w10:wrap type="through"/>
              </v:shape>
            </w:pict>
          </mc:Fallback>
        </mc:AlternateContent>
      </w:r>
      <w:r w:rsidRPr="00D57679">
        <w:rPr>
          <w:rFonts w:ascii="Candara" w:hAnsi="Candara"/>
          <w:noProof/>
          <w:lang w:val="en-US"/>
        </w:rPr>
        <mc:AlternateContent>
          <mc:Choice Requires="wps">
            <w:drawing>
              <wp:anchor distT="0" distB="0" distL="114300" distR="114300" simplePos="0" relativeHeight="251674624" behindDoc="0" locked="0" layoutInCell="1" allowOverlap="1" wp14:anchorId="318809EA" wp14:editId="58BA49F1">
                <wp:simplePos x="0" y="0"/>
                <wp:positionH relativeFrom="column">
                  <wp:posOffset>0</wp:posOffset>
                </wp:positionH>
                <wp:positionV relativeFrom="paragraph">
                  <wp:posOffset>149225</wp:posOffset>
                </wp:positionV>
                <wp:extent cx="5600700" cy="0"/>
                <wp:effectExtent l="50800" t="25400" r="63500" b="101600"/>
                <wp:wrapNone/>
                <wp:docPr id="89" name="Straight Connector 89"/>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11.75pt" to="441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" strokecolor="red" strokeweight="2pt">
                <v:shadow on="t" opacity="24903f" mv:blur="40000f" origin=",.5" offset="0,20000emu"/>
              </v:line>
            </w:pict>
          </mc:Fallback>
        </mc:AlternateContent>
      </w:r>
    </w:p>
    <w:p w14:paraId="5A068489" w14:textId="77777777" w:rsidR="00835655" w:rsidRPr="00D57679" w:rsidRDefault="00835655" w:rsidP="00835655">
      <w:pPr>
        <w:rPr>
          <w:rFonts w:ascii="Candara" w:hAnsi="Candara"/>
        </w:rPr>
      </w:pPr>
    </w:p>
    <w:p w14:paraId="6472DC65" w14:textId="77777777" w:rsidR="00835655" w:rsidRPr="00D57679" w:rsidRDefault="00835655" w:rsidP="00835655">
      <w:pPr>
        <w:rPr>
          <w:rFonts w:ascii="Candara" w:hAnsi="Candara"/>
        </w:rPr>
      </w:pPr>
    </w:p>
    <w:p w14:paraId="6D39D973" w14:textId="77777777" w:rsidR="00835655" w:rsidRPr="00D57679" w:rsidRDefault="00835655" w:rsidP="00835655">
      <w:pPr>
        <w:rPr>
          <w:rFonts w:ascii="Candara" w:hAnsi="Candara"/>
          <w:color w:val="FBD4B4" w:themeColor="accent6" w:themeTint="66"/>
        </w:rPr>
      </w:pPr>
    </w:p>
    <w:p w14:paraId="35D5CB3B" w14:textId="11664F94" w:rsidR="00D57679" w:rsidRPr="00D57679" w:rsidRDefault="00D57679" w:rsidP="00D57679">
      <w:pPr>
        <w:widowControl w:val="0"/>
        <w:tabs>
          <w:tab w:val="left" w:pos="220"/>
          <w:tab w:val="left" w:pos="720"/>
        </w:tabs>
        <w:autoSpaceDE w:val="0"/>
        <w:autoSpaceDN w:val="0"/>
        <w:adjustRightInd w:val="0"/>
        <w:spacing w:after="100" w:afterAutospacing="1"/>
        <w:jc w:val="both"/>
        <w:rPr>
          <w:rFonts w:ascii="Candara" w:hAnsi="Candara" w:cs="Helvetica Neue Light"/>
          <w:color w:val="3366FF"/>
          <w:lang w:val="en-US"/>
        </w:rPr>
      </w:pPr>
      <w:r w:rsidRPr="00D57679">
        <w:rPr>
          <w:rFonts w:ascii="Candara" w:hAnsi="Candara" w:cs="Helvetica Neue Light"/>
          <w:color w:val="3366FF"/>
          <w:lang w:val="en-US"/>
        </w:rPr>
        <w:t xml:space="preserve">Why Bydand </w:t>
      </w:r>
    </w:p>
    <w:p w14:paraId="53465D4A" w14:textId="6FD1B313" w:rsidR="00D57679" w:rsidRPr="00D57679" w:rsidRDefault="00D57679" w:rsidP="00D57679">
      <w:pPr>
        <w:widowControl w:val="0"/>
        <w:tabs>
          <w:tab w:val="left" w:pos="220"/>
          <w:tab w:val="left" w:pos="720"/>
        </w:tabs>
        <w:autoSpaceDE w:val="0"/>
        <w:autoSpaceDN w:val="0"/>
        <w:adjustRightInd w:val="0"/>
        <w:spacing w:after="100" w:afterAutospacing="1"/>
        <w:jc w:val="both"/>
        <w:rPr>
          <w:rFonts w:ascii="Candara" w:hAnsi="Candara" w:cs="Helvetica Neue Light"/>
          <w:color w:val="A6A6A6" w:themeColor="background1" w:themeShade="A6"/>
          <w:lang w:val="en-US"/>
        </w:rPr>
      </w:pPr>
      <w:r w:rsidRPr="00D57679">
        <w:rPr>
          <w:rFonts w:ascii="Candara" w:hAnsi="Candara" w:cs="Helvetica Neue Light"/>
          <w:color w:val="A6A6A6" w:themeColor="background1" w:themeShade="A6"/>
          <w:lang w:val="en-US"/>
        </w:rPr>
        <w:t xml:space="preserve">Bydand Security has the experience and resources to fulfill all security requirements. Our staff  comprises exclusively of former British Military Special Forces and Special Branch British  Police personnel, each with at least 20 years progressive operational and training experience in  their </w:t>
      </w:r>
      <w:proofErr w:type="spellStart"/>
      <w:r w:rsidRPr="00D57679">
        <w:rPr>
          <w:rFonts w:ascii="Candara" w:hAnsi="Candara" w:cs="Helvetica Neue Light"/>
          <w:color w:val="A6A6A6" w:themeColor="background1" w:themeShade="A6"/>
          <w:lang w:val="en-US"/>
        </w:rPr>
        <w:t>specialised</w:t>
      </w:r>
      <w:proofErr w:type="spellEnd"/>
      <w:r w:rsidRPr="00D57679">
        <w:rPr>
          <w:rFonts w:ascii="Candara" w:hAnsi="Candara" w:cs="Helvetica Neue Light"/>
          <w:color w:val="A6A6A6" w:themeColor="background1" w:themeShade="A6"/>
          <w:lang w:val="en-US"/>
        </w:rPr>
        <w:t xml:space="preserve"> field, all of which can be proven for security and quality control auditing  purposes. Without exception, all have operated in both military and police units and in addition to this, the vast majority of them have served as instructors and advisors in one or more of the United  Kingdom’s national training establishments.  Our courses are always specially and specifically designed for the needs of our client in close partnership with their own subject matter experts. Advice is provided at strategic, tactical and operational levels of command and is very much based on a vast knowledge range of experience gained in such diverse areas of operation as Afghanistan, Bosnia, UAE, Saudi Arabia, Lebanon, Somalia, Malaysia, Iraq, Nigeria, Northern Ireland, Pakistan and Serbia to name a few.  </w:t>
      </w:r>
    </w:p>
    <w:p w14:paraId="50E67B0D" w14:textId="77777777" w:rsidR="00835655" w:rsidRPr="00D57679" w:rsidRDefault="00835655" w:rsidP="00835655">
      <w:pPr>
        <w:rPr>
          <w:color w:val="FBD4B4" w:themeColor="accent6" w:themeTint="66"/>
        </w:rPr>
      </w:pPr>
    </w:p>
    <w:p w14:paraId="2FCA91E8" w14:textId="77777777" w:rsidR="003D7B53" w:rsidRDefault="003D7B53" w:rsidP="00835655">
      <w:pPr>
        <w:rPr>
          <w:color w:val="FBD4B4" w:themeColor="accent6" w:themeTint="66"/>
        </w:rPr>
      </w:pPr>
    </w:p>
    <w:p w14:paraId="094C4E7F" w14:textId="77777777" w:rsidR="003D7B53" w:rsidRDefault="003D7B53" w:rsidP="00835655">
      <w:pPr>
        <w:rPr>
          <w:color w:val="FBD4B4" w:themeColor="accent6" w:themeTint="66"/>
        </w:rPr>
      </w:pPr>
    </w:p>
    <w:p w14:paraId="4F6C101D" w14:textId="77777777" w:rsidR="003D7B53" w:rsidRDefault="003D7B53" w:rsidP="00835655">
      <w:pPr>
        <w:rPr>
          <w:color w:val="FBD4B4" w:themeColor="accent6" w:themeTint="66"/>
        </w:rPr>
      </w:pPr>
    </w:p>
    <w:p w14:paraId="7FB3084A" w14:textId="1EF13997" w:rsidR="003D7B53" w:rsidRDefault="00D57679" w:rsidP="00835655">
      <w:pPr>
        <w:rPr>
          <w:color w:val="FBD4B4" w:themeColor="accent6" w:themeTint="66"/>
        </w:rPr>
      </w:pPr>
      <w:r w:rsidRPr="00D57679">
        <w:rPr>
          <w:rFonts w:ascii="Candara" w:hAnsi="Candara" w:cs="Times"/>
          <w:noProof/>
          <w:lang w:val="en-US"/>
        </w:rPr>
        <w:drawing>
          <wp:inline distT="0" distB="0" distL="0" distR="0" wp14:anchorId="26F54A38" wp14:editId="230F2372">
            <wp:extent cx="1977938" cy="1248410"/>
            <wp:effectExtent l="0" t="0" r="3810" b="0"/>
            <wp:docPr id="7" name="Picture 7" descr="Macintosh HD:Users:karimamareegillespie:Documents:Files :BYDAND OFFICE DOC'S:LOGO :Photoshop:Bydan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83" descr="Macintosh HD:Users:karimamareegillespie:Documents:Files :BYDAND OFFICE DOC'S:LOGO :Photoshop:Bydand Logo.png"/>
                    <pic:cNvPicPr>
                      <a:picLocks noChangeAspect="1" noChangeArrowheads="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1977938" cy="1248410"/>
                    </a:xfrm>
                    <a:prstGeom prst="rect">
                      <a:avLst/>
                    </a:prstGeom>
                    <a:noFill/>
                    <a:ln>
                      <a:noFill/>
                    </a:ln>
                  </pic:spPr>
                </pic:pic>
              </a:graphicData>
            </a:graphic>
          </wp:inline>
        </w:drawing>
      </w:r>
    </w:p>
    <w:p w14:paraId="7D05203C" w14:textId="35D7971B" w:rsidR="00D57679" w:rsidRDefault="004A3731" w:rsidP="00835655">
      <w:pPr>
        <w:rPr>
          <w:color w:val="FBD4B4" w:themeColor="accent6" w:themeTint="66"/>
        </w:rPr>
      </w:pPr>
      <w:r w:rsidRPr="00D57679">
        <w:rPr>
          <w:rFonts w:ascii="Candara" w:hAnsi="Candara"/>
          <w:noProof/>
          <w:lang w:val="en-US"/>
        </w:rPr>
        <mc:AlternateContent>
          <mc:Choice Requires="wps">
            <w:drawing>
              <wp:anchor distT="0" distB="0" distL="114300" distR="114300" simplePos="0" relativeHeight="251680768" behindDoc="0" locked="0" layoutInCell="1" allowOverlap="1" wp14:anchorId="26F09DE3" wp14:editId="48ADE966">
                <wp:simplePos x="0" y="0"/>
                <wp:positionH relativeFrom="column">
                  <wp:posOffset>0</wp:posOffset>
                </wp:positionH>
                <wp:positionV relativeFrom="paragraph">
                  <wp:posOffset>123190</wp:posOffset>
                </wp:positionV>
                <wp:extent cx="5600700" cy="0"/>
                <wp:effectExtent l="50800" t="25400" r="63500" b="101600"/>
                <wp:wrapNone/>
                <wp:docPr id="10" name="Straight Connector 10"/>
                <wp:cNvGraphicFramePr/>
                <a:graphic xmlns:a="http://schemas.openxmlformats.org/drawingml/2006/main">
                  <a:graphicData uri="http://schemas.microsoft.com/office/word/2010/wordprocessingShape">
                    <wps:wsp>
                      <wps:cNvCnPr/>
                      <wps:spPr>
                        <a:xfrm>
                          <a:off x="0" y="0"/>
                          <a:ext cx="5600700"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9.7pt" to="441pt,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" strokecolor="red" strokeweight="2pt">
                <v:shadow on="t" opacity="24903f" mv:blur="40000f" origin=",.5" offset="0,20000emu"/>
              </v:line>
            </w:pict>
          </mc:Fallback>
        </mc:AlternateContent>
      </w:r>
    </w:p>
    <w:p w14:paraId="48B2A63E" w14:textId="4FB68CFB" w:rsidR="00D57679" w:rsidRDefault="004A3731" w:rsidP="004A3731">
      <w:pPr>
        <w:ind w:left="-142"/>
        <w:rPr>
          <w:color w:val="FBD4B4" w:themeColor="accent6" w:themeTint="66"/>
        </w:rPr>
      </w:pPr>
      <w:r>
        <w:rPr>
          <w:noProof/>
          <w:color w:val="FBD4B4" w:themeColor="accent6" w:themeTint="66"/>
          <w:lang w:val="en-US"/>
        </w:rPr>
        <w:drawing>
          <wp:inline distT="0" distB="0" distL="0" distR="0" wp14:anchorId="23F073C6" wp14:editId="11138B67">
            <wp:extent cx="5575300" cy="1435100"/>
            <wp:effectExtent l="127000" t="76200" r="88900" b="165100"/>
            <wp:docPr id="11" name="Picture 11" descr="Macintosh HD:Users:karimamareegillespie:Documents:Documents:BYDAND PICTURES :Screen Shot 2014-07-15 at 10.1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imamareegillespie:Documents:Documents:BYDAND PICTURES :Screen Shot 2014-07-15 at 10.19.4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5300" cy="1435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8A06986" w14:textId="77777777" w:rsidR="00D57679" w:rsidRDefault="00D57679" w:rsidP="00835655">
      <w:pPr>
        <w:rPr>
          <w:color w:val="FBD4B4" w:themeColor="accent6" w:themeTint="66"/>
        </w:rPr>
      </w:pPr>
    </w:p>
    <w:p w14:paraId="55BEB5D9" w14:textId="77777777" w:rsidR="00E37B2B" w:rsidRDefault="00E37B2B" w:rsidP="00835655"/>
    <w:p w14:paraId="6EC43A4E" w14:textId="77777777" w:rsidR="00D57679" w:rsidRPr="00D57679" w:rsidRDefault="00D57679" w:rsidP="00D57679">
      <w:pPr>
        <w:widowControl w:val="0"/>
        <w:tabs>
          <w:tab w:val="left" w:pos="220"/>
          <w:tab w:val="left" w:pos="720"/>
        </w:tabs>
        <w:autoSpaceDE w:val="0"/>
        <w:autoSpaceDN w:val="0"/>
        <w:adjustRightInd w:val="0"/>
        <w:spacing w:after="266"/>
        <w:jc w:val="both"/>
        <w:rPr>
          <w:rFonts w:ascii="Cambria" w:hAnsi="Cambria" w:cs="Helvetica Neue Light"/>
          <w:i/>
          <w:color w:val="3366FF"/>
          <w:lang w:val="en-US"/>
        </w:rPr>
      </w:pPr>
      <w:r w:rsidRPr="00D57679">
        <w:rPr>
          <w:rFonts w:ascii="Cambria" w:hAnsi="Cambria" w:cs="Helvetica Neue"/>
          <w:b/>
          <w:bCs/>
          <w:i/>
          <w:color w:val="3366FF"/>
          <w:lang w:val="en-US"/>
        </w:rPr>
        <w:t xml:space="preserve">Course Aims &amp; Objectives </w:t>
      </w:r>
      <w:r w:rsidRPr="00D57679">
        <w:rPr>
          <w:rFonts w:ascii="Cambria" w:hAnsi="Cambria" w:cs="Helvetica Neue Light"/>
          <w:i/>
          <w:color w:val="3366FF"/>
          <w:lang w:val="en-US"/>
        </w:rPr>
        <w:t> </w:t>
      </w:r>
    </w:p>
    <w:p w14:paraId="78FDA5FD" w14:textId="77777777" w:rsidR="00D57679" w:rsidRPr="00D57679" w:rsidRDefault="00D57679" w:rsidP="00D57679">
      <w:pPr>
        <w:widowControl w:val="0"/>
        <w:tabs>
          <w:tab w:val="left" w:pos="220"/>
          <w:tab w:val="left" w:pos="720"/>
        </w:tabs>
        <w:autoSpaceDE w:val="0"/>
        <w:autoSpaceDN w:val="0"/>
        <w:adjustRightInd w:val="0"/>
        <w:spacing w:after="266"/>
        <w:jc w:val="both"/>
        <w:rPr>
          <w:rFonts w:ascii="Cambria" w:hAnsi="Cambria" w:cs="Helvetica Neue Light"/>
          <w:color w:val="A6A6A6" w:themeColor="background1" w:themeShade="A6"/>
          <w:lang w:val="en-US"/>
        </w:rPr>
      </w:pPr>
      <w:r w:rsidRPr="00D57679">
        <w:rPr>
          <w:rFonts w:ascii="Cambria" w:hAnsi="Cambria" w:cs="Helvetica Neue Light"/>
          <w:color w:val="A6A6A6" w:themeColor="background1" w:themeShade="A6"/>
          <w:lang w:val="en-US"/>
        </w:rPr>
        <w:t xml:space="preserve">This Complex Environment Awareness Training Course (CEAT) has been carefully designed, in collaboration with Security Crisis Management </w:t>
      </w:r>
      <w:proofErr w:type="spellStart"/>
      <w:r w:rsidRPr="00D57679">
        <w:rPr>
          <w:rFonts w:ascii="Cambria" w:hAnsi="Cambria" w:cs="Helvetica Neue Light"/>
          <w:color w:val="A6A6A6" w:themeColor="background1" w:themeShade="A6"/>
          <w:lang w:val="en-US"/>
        </w:rPr>
        <w:t>Organisation</w:t>
      </w:r>
      <w:proofErr w:type="spellEnd"/>
      <w:r w:rsidRPr="00D57679">
        <w:rPr>
          <w:rFonts w:ascii="Cambria" w:hAnsi="Cambria" w:cs="Helvetica Neue Light"/>
          <w:color w:val="A6A6A6" w:themeColor="background1" w:themeShade="A6"/>
          <w:lang w:val="en-US"/>
        </w:rPr>
        <w:t xml:space="preserve"> (CMO, the Client) to ensure the course is tailored to the individual business requirements of business travellers and high worth individuals and there families. This course is designed for those people who is planning to or, who are already traveling and working within complex and or, hostile environments. The course objectives are to inform and brief the individual or group on the current geo political, militia and terrorist groupings, security, criminal and health situations and then during the course develop an awareness of the particular and peculiar risks of traveling and doing business within complex and potentially hostile environments.  In addition, the course clearly explains methodology and strategies and suggests self and group preparation and planning to </w:t>
      </w:r>
      <w:proofErr w:type="spellStart"/>
      <w:r w:rsidRPr="00D57679">
        <w:rPr>
          <w:rFonts w:ascii="Cambria" w:hAnsi="Cambria" w:cs="Helvetica Neue Light"/>
          <w:color w:val="A6A6A6" w:themeColor="background1" w:themeShade="A6"/>
          <w:lang w:val="en-US"/>
        </w:rPr>
        <w:t>minimise</w:t>
      </w:r>
      <w:proofErr w:type="spellEnd"/>
      <w:r w:rsidRPr="00D57679">
        <w:rPr>
          <w:rFonts w:ascii="Cambria" w:hAnsi="Cambria" w:cs="Helvetica Neue Light"/>
          <w:color w:val="A6A6A6" w:themeColor="background1" w:themeShade="A6"/>
          <w:lang w:val="en-US"/>
        </w:rPr>
        <w:t xml:space="preserve"> travel risk whilst in complex environments. The course will be a combination of practical exercises and classroom presentations. The course is aimed to be realistic, but within a safe training environment, in order to prepare business travellers, who may travel to locations around the world, where risks to their personal safety, from a variety of diverse situations, may develop.  </w:t>
      </w:r>
    </w:p>
    <w:p w14:paraId="105334E1" w14:textId="77777777" w:rsidR="00E37B2B" w:rsidRDefault="00E37B2B" w:rsidP="00835655"/>
    <w:p w14:paraId="6320568E" w14:textId="77777777" w:rsidR="00E37B2B" w:rsidRDefault="00E37B2B" w:rsidP="00835655"/>
    <w:p w14:paraId="2B25D323" w14:textId="2F33380D" w:rsidR="001D6F51" w:rsidRDefault="00835655" w:rsidP="00835655">
      <w:r>
        <w:t xml:space="preserve">  </w:t>
      </w:r>
    </w:p>
    <w:p w14:paraId="754093D9" w14:textId="77777777" w:rsidR="001D6F51" w:rsidRPr="001D6F51" w:rsidRDefault="001D6F51" w:rsidP="001D6F51"/>
    <w:p w14:paraId="226B0B3B" w14:textId="77777777" w:rsidR="001D6F51" w:rsidRPr="001D6F51" w:rsidRDefault="001D6F51" w:rsidP="001D6F51"/>
    <w:p w14:paraId="49D99EC6" w14:textId="3CACE6AD" w:rsidR="00663C23" w:rsidRPr="001D6F51" w:rsidRDefault="001D6F51" w:rsidP="001D6F51">
      <w:pPr>
        <w:tabs>
          <w:tab w:val="left" w:pos="8060"/>
        </w:tabs>
      </w:pPr>
      <w:r>
        <w:tab/>
      </w:r>
    </w:p>
    <w:sectPr w:rsidR="00663C23" w:rsidRPr="001D6F51" w:rsidSect="006F0976">
      <w:pgSz w:w="12240" w:h="15840"/>
      <w:pgMar w:top="1440" w:right="1752" w:bottom="1440" w:left="1701" w:header="720" w:footer="720" w:gutter="0"/>
      <w:pgBorders>
        <w:top w:val="single" w:sz="4" w:space="1" w:color="auto"/>
        <w:left w:val="single" w:sz="4" w:space="4" w:color="auto"/>
        <w:bottom w:val="single" w:sz="4" w:space="1" w:color="auto"/>
        <w:right w:val="single" w:sz="4" w:space="4" w:color="auto"/>
      </w:pgBorders>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F5612A" w14:textId="77777777" w:rsidR="002573AB" w:rsidRDefault="002573AB" w:rsidP="00C7381B">
      <w:r>
        <w:separator/>
      </w:r>
    </w:p>
  </w:endnote>
  <w:endnote w:type="continuationSeparator" w:id="0">
    <w:p w14:paraId="73C47012" w14:textId="77777777" w:rsidR="002573AB" w:rsidRDefault="002573AB" w:rsidP="00C73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ndara">
    <w:panose1 w:val="020E0502030303020204"/>
    <w:charset w:val="00"/>
    <w:family w:val="auto"/>
    <w:pitch w:val="variable"/>
    <w:sig w:usb0="A00002EF" w:usb1="4000A44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DF699E" w14:textId="77777777" w:rsidR="002573AB" w:rsidRDefault="002573AB" w:rsidP="00C7381B">
      <w:r>
        <w:separator/>
      </w:r>
    </w:p>
  </w:footnote>
  <w:footnote w:type="continuationSeparator" w:id="0">
    <w:p w14:paraId="08930603" w14:textId="77777777" w:rsidR="002573AB" w:rsidRDefault="002573AB" w:rsidP="00C738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11"/>
    <w:multiLevelType w:val="hybridMultilevel"/>
    <w:tmpl w:val="00000011"/>
    <w:lvl w:ilvl="0" w:tplc="0000064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15"/>
    <w:multiLevelType w:val="hybridMultilevel"/>
    <w:tmpl w:val="00000015"/>
    <w:lvl w:ilvl="0" w:tplc="000007D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C"/>
    <w:multiLevelType w:val="hybridMultilevel"/>
    <w:tmpl w:val="0000001C"/>
    <w:lvl w:ilvl="0" w:tplc="00000A8D">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D"/>
    <w:multiLevelType w:val="hybridMultilevel"/>
    <w:tmpl w:val="0000001D"/>
    <w:lvl w:ilvl="0" w:tplc="00000AF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25"/>
    <w:multiLevelType w:val="hybridMultilevel"/>
    <w:tmpl w:val="00000025"/>
    <w:lvl w:ilvl="0" w:tplc="00000E1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26"/>
    <w:multiLevelType w:val="hybridMultilevel"/>
    <w:tmpl w:val="00000026"/>
    <w:lvl w:ilvl="0" w:tplc="00000E75">
      <w:start w:val="1"/>
      <w:numFmt w:val="bullet"/>
      <w:lvlText w:val=""/>
      <w:lvlJc w:val="left"/>
      <w:pPr>
        <w:ind w:left="720" w:hanging="360"/>
      </w:pPr>
    </w:lvl>
    <w:lvl w:ilvl="1" w:tplc="00000E7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27"/>
    <w:multiLevelType w:val="hybridMultilevel"/>
    <w:tmpl w:val="00000027"/>
    <w:lvl w:ilvl="0" w:tplc="00000ED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29"/>
    <w:multiLevelType w:val="hybridMultilevel"/>
    <w:tmpl w:val="00000029"/>
    <w:lvl w:ilvl="0" w:tplc="00000FA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2A"/>
    <w:multiLevelType w:val="hybridMultilevel"/>
    <w:tmpl w:val="0000002A"/>
    <w:lvl w:ilvl="0" w:tplc="0000100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30"/>
    <w:multiLevelType w:val="hybridMultilevel"/>
    <w:tmpl w:val="00000030"/>
    <w:lvl w:ilvl="0" w:tplc="0000125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33"/>
    <w:multiLevelType w:val="hybridMultilevel"/>
    <w:tmpl w:val="00000033"/>
    <w:lvl w:ilvl="0" w:tplc="0000138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34"/>
    <w:multiLevelType w:val="hybridMultilevel"/>
    <w:tmpl w:val="00000034"/>
    <w:lvl w:ilvl="0" w:tplc="000013E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35"/>
    <w:multiLevelType w:val="hybridMultilevel"/>
    <w:tmpl w:val="00000035"/>
    <w:lvl w:ilvl="0" w:tplc="0000145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37"/>
    <w:multiLevelType w:val="hybridMultilevel"/>
    <w:tmpl w:val="00000037"/>
    <w:lvl w:ilvl="0" w:tplc="0000151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38"/>
    <w:multiLevelType w:val="hybridMultilevel"/>
    <w:tmpl w:val="00000038"/>
    <w:lvl w:ilvl="0" w:tplc="0000157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39"/>
    <w:multiLevelType w:val="hybridMultilevel"/>
    <w:tmpl w:val="00000039"/>
    <w:lvl w:ilvl="0" w:tplc="000015E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3D"/>
    <w:multiLevelType w:val="hybridMultilevel"/>
    <w:tmpl w:val="0000003D"/>
    <w:lvl w:ilvl="0" w:tplc="0000177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3E"/>
    <w:multiLevelType w:val="hybridMultilevel"/>
    <w:tmpl w:val="0000003E"/>
    <w:lvl w:ilvl="0" w:tplc="000017D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3F"/>
    <w:multiLevelType w:val="hybridMultilevel"/>
    <w:tmpl w:val="0000003F"/>
    <w:lvl w:ilvl="0" w:tplc="0000183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40"/>
    <w:multiLevelType w:val="hybridMultilevel"/>
    <w:tmpl w:val="00000040"/>
    <w:lvl w:ilvl="0" w:tplc="0000189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41"/>
    <w:multiLevelType w:val="hybridMultilevel"/>
    <w:tmpl w:val="00000041"/>
    <w:lvl w:ilvl="0" w:tplc="000019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42"/>
    <w:multiLevelType w:val="hybridMultilevel"/>
    <w:tmpl w:val="00000042"/>
    <w:lvl w:ilvl="0" w:tplc="000019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43"/>
    <w:multiLevelType w:val="hybridMultilevel"/>
    <w:tmpl w:val="00000043"/>
    <w:lvl w:ilvl="0" w:tplc="000019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44"/>
    <w:multiLevelType w:val="hybridMultilevel"/>
    <w:tmpl w:val="00000044"/>
    <w:lvl w:ilvl="0" w:tplc="00001A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0045"/>
    <w:multiLevelType w:val="hybridMultilevel"/>
    <w:tmpl w:val="00000045"/>
    <w:lvl w:ilvl="0" w:tplc="00001A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0046"/>
    <w:multiLevelType w:val="hybridMultilevel"/>
    <w:tmpl w:val="00000046"/>
    <w:lvl w:ilvl="0" w:tplc="00001A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0047"/>
    <w:multiLevelType w:val="hybridMultilevel"/>
    <w:tmpl w:val="00000047"/>
    <w:lvl w:ilvl="0" w:tplc="00001B59">
      <w:start w:val="1"/>
      <w:numFmt w:val="bullet"/>
      <w:lvlText w:val=""/>
      <w:lvlJc w:val="left"/>
      <w:pPr>
        <w:ind w:left="720" w:hanging="360"/>
      </w:pPr>
    </w:lvl>
    <w:lvl w:ilvl="1" w:tplc="00001B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0048"/>
    <w:multiLevelType w:val="hybridMultilevel"/>
    <w:tmpl w:val="00000048"/>
    <w:lvl w:ilvl="0" w:tplc="00001B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0049"/>
    <w:multiLevelType w:val="hybridMultilevel"/>
    <w:tmpl w:val="00000049"/>
    <w:lvl w:ilvl="0" w:tplc="00001C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004A"/>
    <w:multiLevelType w:val="hybridMultilevel"/>
    <w:tmpl w:val="0000004A"/>
    <w:lvl w:ilvl="0" w:tplc="00001C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004B"/>
    <w:multiLevelType w:val="hybridMultilevel"/>
    <w:tmpl w:val="0000004B"/>
    <w:lvl w:ilvl="0" w:tplc="00001C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004C"/>
    <w:multiLevelType w:val="hybridMultilevel"/>
    <w:tmpl w:val="0000004C"/>
    <w:lvl w:ilvl="0" w:tplc="00001D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004D"/>
    <w:multiLevelType w:val="hybridMultilevel"/>
    <w:tmpl w:val="0000004D"/>
    <w:lvl w:ilvl="0" w:tplc="00001D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004E"/>
    <w:multiLevelType w:val="hybridMultilevel"/>
    <w:tmpl w:val="0000004E"/>
    <w:lvl w:ilvl="0" w:tplc="00001E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004F"/>
    <w:multiLevelType w:val="hybridMultilevel"/>
    <w:tmpl w:val="0000004F"/>
    <w:lvl w:ilvl="0" w:tplc="00001E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0050"/>
    <w:multiLevelType w:val="hybridMultilevel"/>
    <w:tmpl w:val="00000050"/>
    <w:lvl w:ilvl="0" w:tplc="00001E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0051"/>
    <w:multiLevelType w:val="hybridMultilevel"/>
    <w:tmpl w:val="00000051"/>
    <w:lvl w:ilvl="0" w:tplc="00001F41">
      <w:start w:val="1"/>
      <w:numFmt w:val="bullet"/>
      <w:lvlText w:val=""/>
      <w:lvlJc w:val="left"/>
      <w:pPr>
        <w:ind w:left="720" w:hanging="360"/>
      </w:pPr>
    </w:lvl>
    <w:lvl w:ilvl="1" w:tplc="00001F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0052"/>
    <w:multiLevelType w:val="hybridMultilevel"/>
    <w:tmpl w:val="00000052"/>
    <w:lvl w:ilvl="0" w:tplc="00001F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0053"/>
    <w:multiLevelType w:val="hybridMultilevel"/>
    <w:tmpl w:val="00000053"/>
    <w:lvl w:ilvl="0" w:tplc="000020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0054"/>
    <w:multiLevelType w:val="hybridMultilevel"/>
    <w:tmpl w:val="00000054"/>
    <w:lvl w:ilvl="0" w:tplc="000020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0055"/>
    <w:multiLevelType w:val="hybridMultilevel"/>
    <w:tmpl w:val="00000055"/>
    <w:lvl w:ilvl="0" w:tplc="000020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0056"/>
    <w:multiLevelType w:val="hybridMultilevel"/>
    <w:tmpl w:val="00000056"/>
    <w:lvl w:ilvl="0" w:tplc="00002135">
      <w:start w:val="1"/>
      <w:numFmt w:val="bullet"/>
      <w:lvlText w:val=""/>
      <w:lvlJc w:val="left"/>
      <w:pPr>
        <w:ind w:left="720" w:hanging="360"/>
      </w:pPr>
    </w:lvl>
    <w:lvl w:ilvl="1" w:tplc="000021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0057"/>
    <w:multiLevelType w:val="hybridMultilevel"/>
    <w:tmpl w:val="00000057"/>
    <w:lvl w:ilvl="0" w:tplc="00002199">
      <w:start w:val="1"/>
      <w:numFmt w:val="bullet"/>
      <w:lvlText w:val=""/>
      <w:lvlJc w:val="left"/>
      <w:pPr>
        <w:ind w:left="720" w:hanging="360"/>
      </w:pPr>
    </w:lvl>
    <w:lvl w:ilvl="1" w:tplc="000021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0058"/>
    <w:multiLevelType w:val="hybridMultilevel"/>
    <w:tmpl w:val="00000058"/>
    <w:lvl w:ilvl="0" w:tplc="000021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0059"/>
    <w:multiLevelType w:val="hybridMultilevel"/>
    <w:tmpl w:val="00000059"/>
    <w:lvl w:ilvl="0" w:tplc="000022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005A"/>
    <w:multiLevelType w:val="hybridMultilevel"/>
    <w:tmpl w:val="0000005A"/>
    <w:lvl w:ilvl="0" w:tplc="000022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586088"/>
    <w:multiLevelType w:val="hybridMultilevel"/>
    <w:tmpl w:val="F2F2C3F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0168171C"/>
    <w:multiLevelType w:val="hybridMultilevel"/>
    <w:tmpl w:val="95B02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03770BDA"/>
    <w:multiLevelType w:val="hybridMultilevel"/>
    <w:tmpl w:val="A5A404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4387A82"/>
    <w:multiLevelType w:val="hybridMultilevel"/>
    <w:tmpl w:val="384ACAB6"/>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48E7AF6"/>
    <w:multiLevelType w:val="hybridMultilevel"/>
    <w:tmpl w:val="28BC1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0496240D"/>
    <w:multiLevelType w:val="hybridMultilevel"/>
    <w:tmpl w:val="A19078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05036B25"/>
    <w:multiLevelType w:val="hybridMultilevel"/>
    <w:tmpl w:val="852ED5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7B90170"/>
    <w:multiLevelType w:val="hybridMultilevel"/>
    <w:tmpl w:val="8DE65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083C075B"/>
    <w:multiLevelType w:val="hybridMultilevel"/>
    <w:tmpl w:val="BD7231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849148E"/>
    <w:multiLevelType w:val="hybridMultilevel"/>
    <w:tmpl w:val="791CA5F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0850153B"/>
    <w:multiLevelType w:val="hybridMultilevel"/>
    <w:tmpl w:val="55AE4D52"/>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8A26B7C"/>
    <w:multiLevelType w:val="hybridMultilevel"/>
    <w:tmpl w:val="5F584A28"/>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71">
    <w:nsid w:val="0A8C4B03"/>
    <w:multiLevelType w:val="hybridMultilevel"/>
    <w:tmpl w:val="078E15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0BFB41E4"/>
    <w:multiLevelType w:val="hybridMultilevel"/>
    <w:tmpl w:val="F57413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C012FEF"/>
    <w:multiLevelType w:val="hybridMultilevel"/>
    <w:tmpl w:val="2EB65D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10A66AF5"/>
    <w:multiLevelType w:val="hybridMultilevel"/>
    <w:tmpl w:val="1A3A9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2F876E5"/>
    <w:multiLevelType w:val="hybridMultilevel"/>
    <w:tmpl w:val="01F8F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2FA35FF"/>
    <w:multiLevelType w:val="hybridMultilevel"/>
    <w:tmpl w:val="5FE089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422074E"/>
    <w:multiLevelType w:val="hybridMultilevel"/>
    <w:tmpl w:val="E39EC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156D268E"/>
    <w:multiLevelType w:val="hybridMultilevel"/>
    <w:tmpl w:val="B3CE8D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1943638C"/>
    <w:multiLevelType w:val="hybridMultilevel"/>
    <w:tmpl w:val="96EEA8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F4A0595"/>
    <w:multiLevelType w:val="hybridMultilevel"/>
    <w:tmpl w:val="856274AC"/>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1">
    <w:nsid w:val="202279C9"/>
    <w:multiLevelType w:val="hybridMultilevel"/>
    <w:tmpl w:val="73AC0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0686CD8"/>
    <w:multiLevelType w:val="hybridMultilevel"/>
    <w:tmpl w:val="D99859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23864ED"/>
    <w:multiLevelType w:val="hybridMultilevel"/>
    <w:tmpl w:val="4C14F2BC"/>
    <w:lvl w:ilvl="0" w:tplc="0409000B">
      <w:start w:val="1"/>
      <w:numFmt w:val="bullet"/>
      <w:lvlText w:val=""/>
      <w:lvlJc w:val="left"/>
      <w:pPr>
        <w:ind w:left="1507" w:hanging="360"/>
      </w:pPr>
      <w:rPr>
        <w:rFonts w:ascii="Wingdings" w:hAnsi="Wingdings"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4">
    <w:nsid w:val="25EA36D3"/>
    <w:multiLevelType w:val="hybridMultilevel"/>
    <w:tmpl w:val="6FF21A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262464FF"/>
    <w:multiLevelType w:val="hybridMultilevel"/>
    <w:tmpl w:val="8FB0CA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6C93532"/>
    <w:multiLevelType w:val="hybridMultilevel"/>
    <w:tmpl w:val="EA764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2894033F"/>
    <w:multiLevelType w:val="hybridMultilevel"/>
    <w:tmpl w:val="89F62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29EC77D2"/>
    <w:multiLevelType w:val="hybridMultilevel"/>
    <w:tmpl w:val="5D781B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ABB1589"/>
    <w:multiLevelType w:val="hybridMultilevel"/>
    <w:tmpl w:val="AEE643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2C9B5FD2"/>
    <w:multiLevelType w:val="hybridMultilevel"/>
    <w:tmpl w:val="6D76E9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2D263BC4"/>
    <w:multiLevelType w:val="hybridMultilevel"/>
    <w:tmpl w:val="347259DC"/>
    <w:lvl w:ilvl="0" w:tplc="0409000B">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92">
    <w:nsid w:val="2DAE359F"/>
    <w:multiLevelType w:val="hybridMultilevel"/>
    <w:tmpl w:val="2E12CB04"/>
    <w:lvl w:ilvl="0" w:tplc="0409000B">
      <w:start w:val="1"/>
      <w:numFmt w:val="bullet"/>
      <w:lvlText w:val=""/>
      <w:lvlJc w:val="left"/>
      <w:pPr>
        <w:ind w:left="720" w:hanging="360"/>
      </w:pPr>
      <w:rPr>
        <w:rFonts w:ascii="Wingdings" w:hAnsi="Wingdings" w:hint="default"/>
      </w:rPr>
    </w:lvl>
    <w:lvl w:ilvl="1" w:tplc="7A6E4992">
      <w:numFmt w:val="bullet"/>
      <w:lvlText w:val=""/>
      <w:lvlJc w:val="left"/>
      <w:pPr>
        <w:ind w:left="1440" w:hanging="360"/>
      </w:pPr>
      <w:rPr>
        <w:rFonts w:ascii="Symbol" w:eastAsiaTheme="minorEastAsia" w:hAnsi="Symbol"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E774470"/>
    <w:multiLevelType w:val="hybridMultilevel"/>
    <w:tmpl w:val="9CF856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F67366A"/>
    <w:multiLevelType w:val="hybridMultilevel"/>
    <w:tmpl w:val="794498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3992D3B"/>
    <w:multiLevelType w:val="hybridMultilevel"/>
    <w:tmpl w:val="B302C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4A60CB2"/>
    <w:multiLevelType w:val="hybridMultilevel"/>
    <w:tmpl w:val="5B9A81D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nsid w:val="363E1832"/>
    <w:multiLevelType w:val="hybridMultilevel"/>
    <w:tmpl w:val="F2E4BF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6633594"/>
    <w:multiLevelType w:val="hybridMultilevel"/>
    <w:tmpl w:val="5E6E2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77C3F97"/>
    <w:multiLevelType w:val="hybridMultilevel"/>
    <w:tmpl w:val="8ECA6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37882021"/>
    <w:multiLevelType w:val="hybridMultilevel"/>
    <w:tmpl w:val="736691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nsid w:val="383051CC"/>
    <w:multiLevelType w:val="hybridMultilevel"/>
    <w:tmpl w:val="778EF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39507F84"/>
    <w:multiLevelType w:val="hybridMultilevel"/>
    <w:tmpl w:val="71B80A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99A10B3"/>
    <w:multiLevelType w:val="hybridMultilevel"/>
    <w:tmpl w:val="C9AC7A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39C1507C"/>
    <w:multiLevelType w:val="hybridMultilevel"/>
    <w:tmpl w:val="CC4043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39F64DB1"/>
    <w:multiLevelType w:val="hybridMultilevel"/>
    <w:tmpl w:val="9F2834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3AA05CEE"/>
    <w:multiLevelType w:val="hybridMultilevel"/>
    <w:tmpl w:val="B4EEC7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3F973E20"/>
    <w:multiLevelType w:val="hybridMultilevel"/>
    <w:tmpl w:val="30C42B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24E61B9"/>
    <w:multiLevelType w:val="hybridMultilevel"/>
    <w:tmpl w:val="30D6E66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nsid w:val="42DC404E"/>
    <w:multiLevelType w:val="hybridMultilevel"/>
    <w:tmpl w:val="6B60AA3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437056BA"/>
    <w:multiLevelType w:val="hybridMultilevel"/>
    <w:tmpl w:val="7E32D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489700F"/>
    <w:multiLevelType w:val="hybridMultilevel"/>
    <w:tmpl w:val="5DEEE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64A3AB2"/>
    <w:multiLevelType w:val="hybridMultilevel"/>
    <w:tmpl w:val="D76E54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8C275D9"/>
    <w:multiLevelType w:val="hybridMultilevel"/>
    <w:tmpl w:val="8B8AA1F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48D72432"/>
    <w:multiLevelType w:val="hybridMultilevel"/>
    <w:tmpl w:val="ABC0529A"/>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495328E0"/>
    <w:multiLevelType w:val="hybridMultilevel"/>
    <w:tmpl w:val="CAF48A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4E9E5589"/>
    <w:multiLevelType w:val="hybridMultilevel"/>
    <w:tmpl w:val="4E78A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F361F8E"/>
    <w:multiLevelType w:val="hybridMultilevel"/>
    <w:tmpl w:val="A5AE8B34"/>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510F05E9"/>
    <w:multiLevelType w:val="hybridMultilevel"/>
    <w:tmpl w:val="E9AC2A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1112DCE"/>
    <w:multiLevelType w:val="hybridMultilevel"/>
    <w:tmpl w:val="E2A8EA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1405569"/>
    <w:multiLevelType w:val="hybridMultilevel"/>
    <w:tmpl w:val="D972A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32C7B35"/>
    <w:multiLevelType w:val="hybridMultilevel"/>
    <w:tmpl w:val="F15CFBB2"/>
    <w:lvl w:ilvl="0" w:tplc="0409000B">
      <w:start w:val="1"/>
      <w:numFmt w:val="bullet"/>
      <w:lvlText w:val=""/>
      <w:lvlJc w:val="left"/>
      <w:pPr>
        <w:ind w:left="144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55F97A19"/>
    <w:multiLevelType w:val="hybridMultilevel"/>
    <w:tmpl w:val="D820E4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6DA3462"/>
    <w:multiLevelType w:val="hybridMultilevel"/>
    <w:tmpl w:val="42169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7203939"/>
    <w:multiLevelType w:val="hybridMultilevel"/>
    <w:tmpl w:val="207216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8AD3CE8"/>
    <w:multiLevelType w:val="hybridMultilevel"/>
    <w:tmpl w:val="863A0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8E06176"/>
    <w:multiLevelType w:val="hybridMultilevel"/>
    <w:tmpl w:val="4B58EC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9DD3377"/>
    <w:multiLevelType w:val="hybridMultilevel"/>
    <w:tmpl w:val="3A06479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5A0C46B6"/>
    <w:multiLevelType w:val="hybridMultilevel"/>
    <w:tmpl w:val="025E19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AE84B5E"/>
    <w:multiLevelType w:val="hybridMultilevel"/>
    <w:tmpl w:val="4F62C8F0"/>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0">
    <w:nsid w:val="5C6D08B8"/>
    <w:multiLevelType w:val="hybridMultilevel"/>
    <w:tmpl w:val="349A49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D276EB1"/>
    <w:multiLevelType w:val="hybridMultilevel"/>
    <w:tmpl w:val="9384C5A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5DD04178"/>
    <w:multiLevelType w:val="hybridMultilevel"/>
    <w:tmpl w:val="DB028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E0E7C00"/>
    <w:multiLevelType w:val="hybridMultilevel"/>
    <w:tmpl w:val="A8DEEF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E496758"/>
    <w:multiLevelType w:val="hybridMultilevel"/>
    <w:tmpl w:val="27B6D60A"/>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5F1F7FD0"/>
    <w:multiLevelType w:val="hybridMultilevel"/>
    <w:tmpl w:val="4C96A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5F2F45AE"/>
    <w:multiLevelType w:val="hybridMultilevel"/>
    <w:tmpl w:val="D4520C98"/>
    <w:lvl w:ilvl="0" w:tplc="0409000B">
      <w:start w:val="1"/>
      <w:numFmt w:val="bullet"/>
      <w:lvlText w:val=""/>
      <w:lvlJc w:val="left"/>
      <w:pPr>
        <w:ind w:left="1520" w:hanging="360"/>
      </w:pPr>
      <w:rPr>
        <w:rFonts w:ascii="Wingdings" w:hAnsi="Wingdings" w:hint="default"/>
      </w:rPr>
    </w:lvl>
    <w:lvl w:ilvl="1" w:tplc="04090003" w:tentative="1">
      <w:start w:val="1"/>
      <w:numFmt w:val="bullet"/>
      <w:lvlText w:val="o"/>
      <w:lvlJc w:val="left"/>
      <w:pPr>
        <w:ind w:left="2240" w:hanging="360"/>
      </w:pPr>
      <w:rPr>
        <w:rFonts w:ascii="Courier New" w:hAnsi="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37">
    <w:nsid w:val="60915972"/>
    <w:multiLevelType w:val="hybridMultilevel"/>
    <w:tmpl w:val="534869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0A60668"/>
    <w:multiLevelType w:val="hybridMultilevel"/>
    <w:tmpl w:val="F2089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4432BA9"/>
    <w:multiLevelType w:val="hybridMultilevel"/>
    <w:tmpl w:val="6C788F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51236B2"/>
    <w:multiLevelType w:val="hybridMultilevel"/>
    <w:tmpl w:val="050C012E"/>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651B7F86"/>
    <w:multiLevelType w:val="hybridMultilevel"/>
    <w:tmpl w:val="31DADA44"/>
    <w:lvl w:ilvl="0" w:tplc="0409000B">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2">
    <w:nsid w:val="65EB33FA"/>
    <w:multiLevelType w:val="hybridMultilevel"/>
    <w:tmpl w:val="9B7EB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6384810"/>
    <w:multiLevelType w:val="hybridMultilevel"/>
    <w:tmpl w:val="8B141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69827DA"/>
    <w:multiLevelType w:val="hybridMultilevel"/>
    <w:tmpl w:val="77C8A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66C55ECA"/>
    <w:multiLevelType w:val="hybridMultilevel"/>
    <w:tmpl w:val="7196E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7B54967"/>
    <w:multiLevelType w:val="hybridMultilevel"/>
    <w:tmpl w:val="7F72A3F2"/>
    <w:lvl w:ilvl="0" w:tplc="00000E75">
      <w:start w:val="1"/>
      <w:numFmt w:val="bullet"/>
      <w:lvlText w:val=""/>
      <w:lvlJc w:val="left"/>
      <w:pPr>
        <w:ind w:left="720" w:hanging="360"/>
      </w:pPr>
    </w:lvl>
    <w:lvl w:ilvl="1" w:tplc="0409000B">
      <w:start w:val="1"/>
      <w:numFmt w:val="bullet"/>
      <w:lvlText w:val=""/>
      <w:lvlJc w:val="left"/>
      <w:pPr>
        <w:ind w:left="72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68DB5988"/>
    <w:multiLevelType w:val="hybridMultilevel"/>
    <w:tmpl w:val="0F849C2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6B26614F"/>
    <w:multiLevelType w:val="hybridMultilevel"/>
    <w:tmpl w:val="B4C67FF8"/>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6B480534"/>
    <w:multiLevelType w:val="hybridMultilevel"/>
    <w:tmpl w:val="963864C6"/>
    <w:lvl w:ilvl="0" w:tplc="0409000B">
      <w:start w:val="1"/>
      <w:numFmt w:val="bullet"/>
      <w:lvlText w:val=""/>
      <w:lvlJc w:val="left"/>
      <w:pPr>
        <w:ind w:left="720" w:hanging="360"/>
      </w:pPr>
      <w:rPr>
        <w:rFonts w:ascii="Wingdings" w:hAnsi="Wingdings" w:hint="default"/>
      </w:rPr>
    </w:lvl>
    <w:lvl w:ilvl="1" w:tplc="00000E7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6B613AF4"/>
    <w:multiLevelType w:val="hybridMultilevel"/>
    <w:tmpl w:val="DD14D3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C3573F3"/>
    <w:multiLevelType w:val="hybridMultilevel"/>
    <w:tmpl w:val="01267FA0"/>
    <w:lvl w:ilvl="0" w:tplc="D25CA1BA">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CE0265B"/>
    <w:multiLevelType w:val="hybridMultilevel"/>
    <w:tmpl w:val="97AE7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CFC3CA7"/>
    <w:multiLevelType w:val="hybridMultilevel"/>
    <w:tmpl w:val="17C075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F765B06"/>
    <w:multiLevelType w:val="hybridMultilevel"/>
    <w:tmpl w:val="65E2216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70414278"/>
    <w:multiLevelType w:val="hybridMultilevel"/>
    <w:tmpl w:val="606CA8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06D667F"/>
    <w:multiLevelType w:val="hybridMultilevel"/>
    <w:tmpl w:val="C1B61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1D65E74"/>
    <w:multiLevelType w:val="hybridMultilevel"/>
    <w:tmpl w:val="B8BC8C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2207C66"/>
    <w:multiLevelType w:val="hybridMultilevel"/>
    <w:tmpl w:val="33F247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2AA3F51"/>
    <w:multiLevelType w:val="hybridMultilevel"/>
    <w:tmpl w:val="8D44FE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32D631E"/>
    <w:multiLevelType w:val="hybridMultilevel"/>
    <w:tmpl w:val="6A3E44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5B623BA"/>
    <w:multiLevelType w:val="hybridMultilevel"/>
    <w:tmpl w:val="C068F65A"/>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75BD1ADA"/>
    <w:multiLevelType w:val="hybridMultilevel"/>
    <w:tmpl w:val="95A08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6376C31"/>
    <w:multiLevelType w:val="hybridMultilevel"/>
    <w:tmpl w:val="CB5287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75C477C"/>
    <w:multiLevelType w:val="hybridMultilevel"/>
    <w:tmpl w:val="2D0A2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81E567C"/>
    <w:multiLevelType w:val="hybridMultilevel"/>
    <w:tmpl w:val="17B2540C"/>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78D13F0F"/>
    <w:multiLevelType w:val="hybridMultilevel"/>
    <w:tmpl w:val="CD6EA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B00716D"/>
    <w:multiLevelType w:val="hybridMultilevel"/>
    <w:tmpl w:val="788E8028"/>
    <w:lvl w:ilvl="0" w:tplc="0409000B">
      <w:start w:val="1"/>
      <w:numFmt w:val="bullet"/>
      <w:lvlText w:val=""/>
      <w:lvlJc w:val="left"/>
      <w:pPr>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7CE77BD0"/>
    <w:multiLevelType w:val="hybridMultilevel"/>
    <w:tmpl w:val="46860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D19723E"/>
    <w:multiLevelType w:val="hybridMultilevel"/>
    <w:tmpl w:val="257EB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E2B1418"/>
    <w:multiLevelType w:val="hybridMultilevel"/>
    <w:tmpl w:val="25967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F6809EF"/>
    <w:multiLevelType w:val="hybridMultilevel"/>
    <w:tmpl w:val="B2225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F995396"/>
    <w:multiLevelType w:val="hybridMultilevel"/>
    <w:tmpl w:val="C736F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60"/>
  </w:num>
  <w:num w:numId="60">
    <w:abstractNumId w:val="63"/>
  </w:num>
  <w:num w:numId="61">
    <w:abstractNumId w:val="132"/>
  </w:num>
  <w:num w:numId="62">
    <w:abstractNumId w:val="151"/>
  </w:num>
  <w:num w:numId="63">
    <w:abstractNumId w:val="111"/>
  </w:num>
  <w:num w:numId="64">
    <w:abstractNumId w:val="78"/>
  </w:num>
  <w:num w:numId="65">
    <w:abstractNumId w:val="112"/>
  </w:num>
  <w:num w:numId="66">
    <w:abstractNumId w:val="65"/>
  </w:num>
  <w:num w:numId="67">
    <w:abstractNumId w:val="152"/>
  </w:num>
  <w:num w:numId="68">
    <w:abstractNumId w:val="161"/>
  </w:num>
  <w:num w:numId="69">
    <w:abstractNumId w:val="74"/>
  </w:num>
  <w:num w:numId="70">
    <w:abstractNumId w:val="136"/>
  </w:num>
  <w:num w:numId="71">
    <w:abstractNumId w:val="83"/>
  </w:num>
  <w:num w:numId="72">
    <w:abstractNumId w:val="99"/>
  </w:num>
  <w:num w:numId="73">
    <w:abstractNumId w:val="145"/>
  </w:num>
  <w:num w:numId="74">
    <w:abstractNumId w:val="159"/>
  </w:num>
  <w:num w:numId="75">
    <w:abstractNumId w:val="160"/>
  </w:num>
  <w:num w:numId="76">
    <w:abstractNumId w:val="169"/>
  </w:num>
  <w:num w:numId="77">
    <w:abstractNumId w:val="144"/>
  </w:num>
  <w:num w:numId="78">
    <w:abstractNumId w:val="94"/>
  </w:num>
  <w:num w:numId="79">
    <w:abstractNumId w:val="127"/>
  </w:num>
  <w:num w:numId="80">
    <w:abstractNumId w:val="76"/>
  </w:num>
  <w:num w:numId="81">
    <w:abstractNumId w:val="106"/>
  </w:num>
  <w:num w:numId="82">
    <w:abstractNumId w:val="0"/>
  </w:num>
  <w:num w:numId="83">
    <w:abstractNumId w:val="172"/>
  </w:num>
  <w:num w:numId="84">
    <w:abstractNumId w:val="157"/>
  </w:num>
  <w:num w:numId="85">
    <w:abstractNumId w:val="116"/>
  </w:num>
  <w:num w:numId="86">
    <w:abstractNumId w:val="101"/>
  </w:num>
  <w:num w:numId="87">
    <w:abstractNumId w:val="150"/>
  </w:num>
  <w:num w:numId="88">
    <w:abstractNumId w:val="162"/>
  </w:num>
  <w:num w:numId="89">
    <w:abstractNumId w:val="156"/>
  </w:num>
  <w:num w:numId="90">
    <w:abstractNumId w:val="89"/>
  </w:num>
  <w:num w:numId="91">
    <w:abstractNumId w:val="170"/>
  </w:num>
  <w:num w:numId="92">
    <w:abstractNumId w:val="163"/>
  </w:num>
  <w:num w:numId="93">
    <w:abstractNumId w:val="115"/>
  </w:num>
  <w:num w:numId="94">
    <w:abstractNumId w:val="92"/>
  </w:num>
  <w:num w:numId="95">
    <w:abstractNumId w:val="59"/>
  </w:num>
  <w:num w:numId="96">
    <w:abstractNumId w:val="108"/>
  </w:num>
  <w:num w:numId="97">
    <w:abstractNumId w:val="134"/>
  </w:num>
  <w:num w:numId="98">
    <w:abstractNumId w:val="154"/>
  </w:num>
  <w:num w:numId="99">
    <w:abstractNumId w:val="68"/>
  </w:num>
  <w:num w:numId="100">
    <w:abstractNumId w:val="96"/>
  </w:num>
  <w:num w:numId="101">
    <w:abstractNumId w:val="141"/>
  </w:num>
  <w:num w:numId="102">
    <w:abstractNumId w:val="91"/>
  </w:num>
  <w:num w:numId="103">
    <w:abstractNumId w:val="128"/>
  </w:num>
  <w:num w:numId="104">
    <w:abstractNumId w:val="137"/>
  </w:num>
  <w:num w:numId="105">
    <w:abstractNumId w:val="147"/>
  </w:num>
  <w:num w:numId="106">
    <w:abstractNumId w:val="64"/>
  </w:num>
  <w:num w:numId="107">
    <w:abstractNumId w:val="120"/>
  </w:num>
  <w:num w:numId="108">
    <w:abstractNumId w:val="86"/>
  </w:num>
  <w:num w:numId="109">
    <w:abstractNumId w:val="90"/>
  </w:num>
  <w:num w:numId="110">
    <w:abstractNumId w:val="126"/>
  </w:num>
  <w:num w:numId="111">
    <w:abstractNumId w:val="143"/>
  </w:num>
  <w:num w:numId="112">
    <w:abstractNumId w:val="81"/>
  </w:num>
  <w:num w:numId="113">
    <w:abstractNumId w:val="123"/>
  </w:num>
  <w:num w:numId="114">
    <w:abstractNumId w:val="77"/>
  </w:num>
  <w:num w:numId="115">
    <w:abstractNumId w:val="71"/>
  </w:num>
  <w:num w:numId="116">
    <w:abstractNumId w:val="67"/>
  </w:num>
  <w:num w:numId="117">
    <w:abstractNumId w:val="113"/>
  </w:num>
  <w:num w:numId="118">
    <w:abstractNumId w:val="149"/>
  </w:num>
  <w:num w:numId="119">
    <w:abstractNumId w:val="146"/>
  </w:num>
  <w:num w:numId="120">
    <w:abstractNumId w:val="165"/>
  </w:num>
  <w:num w:numId="121">
    <w:abstractNumId w:val="131"/>
  </w:num>
  <w:num w:numId="122">
    <w:abstractNumId w:val="140"/>
  </w:num>
  <w:num w:numId="123">
    <w:abstractNumId w:val="148"/>
  </w:num>
  <w:num w:numId="124">
    <w:abstractNumId w:val="62"/>
  </w:num>
  <w:num w:numId="125">
    <w:abstractNumId w:val="117"/>
  </w:num>
  <w:num w:numId="126">
    <w:abstractNumId w:val="119"/>
  </w:num>
  <w:num w:numId="127">
    <w:abstractNumId w:val="93"/>
  </w:num>
  <w:num w:numId="128">
    <w:abstractNumId w:val="66"/>
  </w:num>
  <w:num w:numId="129">
    <w:abstractNumId w:val="82"/>
  </w:num>
  <w:num w:numId="130">
    <w:abstractNumId w:val="110"/>
  </w:num>
  <w:num w:numId="131">
    <w:abstractNumId w:val="84"/>
  </w:num>
  <w:num w:numId="132">
    <w:abstractNumId w:val="153"/>
  </w:num>
  <w:num w:numId="133">
    <w:abstractNumId w:val="104"/>
  </w:num>
  <w:num w:numId="134">
    <w:abstractNumId w:val="129"/>
  </w:num>
  <w:num w:numId="135">
    <w:abstractNumId w:val="103"/>
  </w:num>
  <w:num w:numId="136">
    <w:abstractNumId w:val="107"/>
  </w:num>
  <w:num w:numId="137">
    <w:abstractNumId w:val="61"/>
  </w:num>
  <w:num w:numId="138">
    <w:abstractNumId w:val="133"/>
  </w:num>
  <w:num w:numId="139">
    <w:abstractNumId w:val="87"/>
  </w:num>
  <w:num w:numId="140">
    <w:abstractNumId w:val="105"/>
  </w:num>
  <w:num w:numId="141">
    <w:abstractNumId w:val="130"/>
  </w:num>
  <w:num w:numId="142">
    <w:abstractNumId w:val="85"/>
  </w:num>
  <w:num w:numId="143">
    <w:abstractNumId w:val="166"/>
  </w:num>
  <w:num w:numId="144">
    <w:abstractNumId w:val="171"/>
  </w:num>
  <w:num w:numId="145">
    <w:abstractNumId w:val="73"/>
  </w:num>
  <w:num w:numId="146">
    <w:abstractNumId w:val="98"/>
  </w:num>
  <w:num w:numId="147">
    <w:abstractNumId w:val="79"/>
  </w:num>
  <w:num w:numId="148">
    <w:abstractNumId w:val="102"/>
  </w:num>
  <w:num w:numId="149">
    <w:abstractNumId w:val="138"/>
  </w:num>
  <w:num w:numId="150">
    <w:abstractNumId w:val="158"/>
  </w:num>
  <w:num w:numId="151">
    <w:abstractNumId w:val="122"/>
  </w:num>
  <w:num w:numId="152">
    <w:abstractNumId w:val="88"/>
  </w:num>
  <w:num w:numId="153">
    <w:abstractNumId w:val="114"/>
  </w:num>
  <w:num w:numId="154">
    <w:abstractNumId w:val="167"/>
  </w:num>
  <w:num w:numId="155">
    <w:abstractNumId w:val="75"/>
  </w:num>
  <w:num w:numId="156">
    <w:abstractNumId w:val="109"/>
  </w:num>
  <w:num w:numId="157">
    <w:abstractNumId w:val="125"/>
  </w:num>
  <w:num w:numId="158">
    <w:abstractNumId w:val="142"/>
  </w:num>
  <w:num w:numId="159">
    <w:abstractNumId w:val="139"/>
  </w:num>
  <w:num w:numId="160">
    <w:abstractNumId w:val="97"/>
  </w:num>
  <w:num w:numId="161">
    <w:abstractNumId w:val="124"/>
  </w:num>
  <w:num w:numId="162">
    <w:abstractNumId w:val="164"/>
  </w:num>
  <w:num w:numId="163">
    <w:abstractNumId w:val="118"/>
  </w:num>
  <w:num w:numId="164">
    <w:abstractNumId w:val="70"/>
  </w:num>
  <w:num w:numId="165">
    <w:abstractNumId w:val="80"/>
  </w:num>
  <w:num w:numId="166">
    <w:abstractNumId w:val="72"/>
  </w:num>
  <w:num w:numId="167">
    <w:abstractNumId w:val="100"/>
  </w:num>
  <w:num w:numId="168">
    <w:abstractNumId w:val="121"/>
  </w:num>
  <w:num w:numId="169">
    <w:abstractNumId w:val="168"/>
  </w:num>
  <w:num w:numId="170">
    <w:abstractNumId w:val="95"/>
  </w:num>
  <w:num w:numId="171">
    <w:abstractNumId w:val="69"/>
  </w:num>
  <w:num w:numId="172">
    <w:abstractNumId w:val="155"/>
  </w:num>
  <w:num w:numId="173">
    <w:abstractNumId w:val="13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A43"/>
    <w:rsid w:val="0002755E"/>
    <w:rsid w:val="00034851"/>
    <w:rsid w:val="000416E3"/>
    <w:rsid w:val="000C468D"/>
    <w:rsid w:val="000D75CE"/>
    <w:rsid w:val="000E48F2"/>
    <w:rsid w:val="000E7377"/>
    <w:rsid w:val="001302CC"/>
    <w:rsid w:val="00135471"/>
    <w:rsid w:val="00190024"/>
    <w:rsid w:val="001A3AA6"/>
    <w:rsid w:val="001D6F51"/>
    <w:rsid w:val="0020682D"/>
    <w:rsid w:val="002540FB"/>
    <w:rsid w:val="002573AB"/>
    <w:rsid w:val="00284DD4"/>
    <w:rsid w:val="00304570"/>
    <w:rsid w:val="00350391"/>
    <w:rsid w:val="00360C08"/>
    <w:rsid w:val="003B0BB8"/>
    <w:rsid w:val="003C2CC8"/>
    <w:rsid w:val="003D7B53"/>
    <w:rsid w:val="003E0774"/>
    <w:rsid w:val="003F1C58"/>
    <w:rsid w:val="00401D90"/>
    <w:rsid w:val="00406F1E"/>
    <w:rsid w:val="00495BF4"/>
    <w:rsid w:val="004A3731"/>
    <w:rsid w:val="0050600C"/>
    <w:rsid w:val="005C18A8"/>
    <w:rsid w:val="0065309B"/>
    <w:rsid w:val="00653278"/>
    <w:rsid w:val="00663C23"/>
    <w:rsid w:val="0069737F"/>
    <w:rsid w:val="006F0976"/>
    <w:rsid w:val="00705F6F"/>
    <w:rsid w:val="00710D00"/>
    <w:rsid w:val="00734A43"/>
    <w:rsid w:val="0077139A"/>
    <w:rsid w:val="00785E3E"/>
    <w:rsid w:val="007A2A32"/>
    <w:rsid w:val="007D0036"/>
    <w:rsid w:val="007E7639"/>
    <w:rsid w:val="00806944"/>
    <w:rsid w:val="00835655"/>
    <w:rsid w:val="008A0042"/>
    <w:rsid w:val="00961E4D"/>
    <w:rsid w:val="00967044"/>
    <w:rsid w:val="009705EC"/>
    <w:rsid w:val="009B712E"/>
    <w:rsid w:val="00A440C1"/>
    <w:rsid w:val="00A44A80"/>
    <w:rsid w:val="00B161C5"/>
    <w:rsid w:val="00B233C5"/>
    <w:rsid w:val="00B233F6"/>
    <w:rsid w:val="00B51523"/>
    <w:rsid w:val="00BD5490"/>
    <w:rsid w:val="00BD6129"/>
    <w:rsid w:val="00BF2335"/>
    <w:rsid w:val="00C03491"/>
    <w:rsid w:val="00C25DD9"/>
    <w:rsid w:val="00C360E4"/>
    <w:rsid w:val="00C36957"/>
    <w:rsid w:val="00C54B08"/>
    <w:rsid w:val="00C7381B"/>
    <w:rsid w:val="00C832E6"/>
    <w:rsid w:val="00C86AC0"/>
    <w:rsid w:val="00CA570E"/>
    <w:rsid w:val="00D57679"/>
    <w:rsid w:val="00DB3786"/>
    <w:rsid w:val="00DB4EA7"/>
    <w:rsid w:val="00DF2E35"/>
    <w:rsid w:val="00E11C5E"/>
    <w:rsid w:val="00E34074"/>
    <w:rsid w:val="00E35927"/>
    <w:rsid w:val="00E37B2B"/>
    <w:rsid w:val="00E85450"/>
    <w:rsid w:val="00EC04B9"/>
    <w:rsid w:val="00F73F7A"/>
    <w:rsid w:val="00F767D4"/>
    <w:rsid w:val="00FB09A8"/>
    <w:rsid w:val="00FC083C"/>
    <w:rsid w:val="00FC316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EEC89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8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4A4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A43"/>
    <w:rPr>
      <w:rFonts w:ascii="Lucida Grande" w:hAnsi="Lucida Grande" w:cs="Lucida Grande"/>
      <w:sz w:val="18"/>
      <w:szCs w:val="18"/>
    </w:rPr>
  </w:style>
  <w:style w:type="paragraph" w:styleId="ListParagraph">
    <w:name w:val="List Paragraph"/>
    <w:basedOn w:val="Normal"/>
    <w:uiPriority w:val="34"/>
    <w:qFormat/>
    <w:rsid w:val="00EC04B9"/>
    <w:pPr>
      <w:ind w:left="720"/>
      <w:contextualSpacing/>
    </w:pPr>
  </w:style>
  <w:style w:type="paragraph" w:styleId="Header">
    <w:name w:val="header"/>
    <w:basedOn w:val="Normal"/>
    <w:link w:val="HeaderChar"/>
    <w:uiPriority w:val="99"/>
    <w:unhideWhenUsed/>
    <w:rsid w:val="00C7381B"/>
    <w:pPr>
      <w:tabs>
        <w:tab w:val="center" w:pos="4320"/>
        <w:tab w:val="right" w:pos="8640"/>
      </w:tabs>
    </w:pPr>
  </w:style>
  <w:style w:type="character" w:customStyle="1" w:styleId="HeaderChar">
    <w:name w:val="Header Char"/>
    <w:basedOn w:val="DefaultParagraphFont"/>
    <w:link w:val="Header"/>
    <w:uiPriority w:val="99"/>
    <w:rsid w:val="00C7381B"/>
  </w:style>
  <w:style w:type="paragraph" w:styleId="Footer">
    <w:name w:val="footer"/>
    <w:basedOn w:val="Normal"/>
    <w:link w:val="FooterChar"/>
    <w:uiPriority w:val="99"/>
    <w:unhideWhenUsed/>
    <w:rsid w:val="00C7381B"/>
    <w:pPr>
      <w:tabs>
        <w:tab w:val="center" w:pos="4320"/>
        <w:tab w:val="right" w:pos="8640"/>
      </w:tabs>
    </w:pPr>
  </w:style>
  <w:style w:type="character" w:customStyle="1" w:styleId="FooterChar">
    <w:name w:val="Footer Char"/>
    <w:basedOn w:val="DefaultParagraphFont"/>
    <w:link w:val="Footer"/>
    <w:uiPriority w:val="99"/>
    <w:rsid w:val="00C7381B"/>
  </w:style>
  <w:style w:type="character" w:styleId="Hyperlink">
    <w:name w:val="Hyperlink"/>
    <w:basedOn w:val="DefaultParagraphFont"/>
    <w:uiPriority w:val="99"/>
    <w:unhideWhenUsed/>
    <w:rsid w:val="00DB3786"/>
    <w:rPr>
      <w:color w:val="0000FF" w:themeColor="hyperlink"/>
      <w:u w:val="single"/>
    </w:rPr>
  </w:style>
  <w:style w:type="character" w:styleId="FollowedHyperlink">
    <w:name w:val="FollowedHyperlink"/>
    <w:basedOn w:val="DefaultParagraphFont"/>
    <w:uiPriority w:val="99"/>
    <w:semiHidden/>
    <w:unhideWhenUsed/>
    <w:rsid w:val="00C832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4.jpeg"/><Relationship Id="rId13" Type="http://schemas.microsoft.com/office/2007/relationships/hdphoto" Target="media/hdphoto2.wdp"/><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9F85E-5438-D64D-9303-638BA3222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687</Words>
  <Characters>3992</Characters>
  <Application>Microsoft Macintosh Word</Application>
  <DocSecurity>0</DocSecurity>
  <Lines>107</Lines>
  <Paragraphs>48</Paragraphs>
  <ScaleCrop>false</ScaleCrop>
  <Company>bydand</Company>
  <LinksUpToDate>false</LinksUpToDate>
  <CharactersWithSpaces>4631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bruce</dc:creator>
  <cp:keywords/>
  <dc:description/>
  <cp:lastModifiedBy>Karima Gillespie</cp:lastModifiedBy>
  <cp:revision>2</cp:revision>
  <dcterms:created xsi:type="dcterms:W3CDTF">2017-04-27T04:54:00Z</dcterms:created>
  <dcterms:modified xsi:type="dcterms:W3CDTF">2017-04-27T04:54:00Z</dcterms:modified>
</cp:coreProperties>
</file>